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35E" w:rsidRPr="00F3101E" w:rsidRDefault="0063735E" w:rsidP="00547DA6">
      <w:pPr>
        <w:widowControl w:val="0"/>
        <w:tabs>
          <w:tab w:val="left" w:pos="-284"/>
          <w:tab w:val="right" w:pos="984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735E" w:rsidRPr="00F3101E" w:rsidRDefault="00AA41BF" w:rsidP="00547DA6">
      <w:pPr>
        <w:widowControl w:val="0"/>
        <w:tabs>
          <w:tab w:val="left" w:pos="-284"/>
          <w:tab w:val="right" w:pos="984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6.2pt;margin-top:-16.1pt;width:466.5pt;height:37.5pt;z-index:251653632" fillcolor="#fc9">
            <v:fill r:id="rId9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БОЛЬШЕДЕРГУНОВСКИЕ ВЕСТИ"/>
            <w10:wrap type="square" side="left"/>
          </v:shape>
        </w:pict>
      </w:r>
      <w:r w:rsidR="0063735E"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16+</w:t>
      </w:r>
    </w:p>
    <w:p w:rsidR="0063735E" w:rsidRPr="00F3101E" w:rsidRDefault="0063735E" w:rsidP="00547DA6">
      <w:pPr>
        <w:widowControl w:val="0"/>
        <w:tabs>
          <w:tab w:val="left" w:pos="-284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</w:t>
      </w:r>
      <w:r w:rsidRPr="00885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выпуск №</w:t>
      </w:r>
      <w:r w:rsidR="00E612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702B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885D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B474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987B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702B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EB31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CB0E72" w:rsidRPr="00EB31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02B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</w:t>
      </w:r>
      <w:r w:rsidRPr="00FB5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51697" w:rsidRPr="00FB5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  <w:r w:rsidRPr="00516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.202</w:t>
      </w:r>
      <w:r w:rsidR="00E251A3" w:rsidRPr="00516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516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</w:t>
      </w:r>
    </w:p>
    <w:p w:rsidR="0063735E" w:rsidRPr="00F3101E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Печатное средство массовой информации сельского поселения Большая Дергуновка </w:t>
      </w:r>
    </w:p>
    <w:p w:rsidR="0063735E" w:rsidRPr="00F3101E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муниципального района Большеглушицкий Самарской области – газета _____________________________________________________________________________</w:t>
      </w:r>
    </w:p>
    <w:p w:rsidR="0063735E" w:rsidRPr="00F3101E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ОФИЦИАЛЬНОЕ ОПУБЛИКОВАНИЕ</w:t>
      </w:r>
    </w:p>
    <w:p w:rsidR="0063735E" w:rsidRPr="00F3101E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УЧРЕЖДЕНИЕ</w:t>
      </w:r>
    </w:p>
    <w:p w:rsidR="0063735E" w:rsidRPr="00EA1FEA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FEA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63735E" w:rsidRPr="00EA1FEA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FEA">
        <w:rPr>
          <w:rFonts w:ascii="Times New Roman" w:hAnsi="Times New Roman" w:cs="Times New Roman"/>
          <w:b/>
          <w:sz w:val="24"/>
          <w:szCs w:val="24"/>
        </w:rPr>
        <w:t>СЕЛЬСКОГО ПОСЕЛЕНИЯ</w:t>
      </w:r>
    </w:p>
    <w:p w:rsidR="00696D8E" w:rsidRPr="00EA1FEA" w:rsidRDefault="0063735E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FEA">
        <w:rPr>
          <w:rFonts w:ascii="Times New Roman" w:hAnsi="Times New Roman" w:cs="Times New Roman"/>
          <w:b/>
          <w:sz w:val="24"/>
          <w:szCs w:val="24"/>
        </w:rPr>
        <w:t>БОЛЬШАЯ ДЕРГУНОВКА</w:t>
      </w:r>
      <w:bookmarkStart w:id="0" w:name="Par1"/>
      <w:bookmarkStart w:id="1" w:name="sub_4001"/>
      <w:bookmarkEnd w:id="0"/>
      <w:bookmarkEnd w:id="1"/>
    </w:p>
    <w:p w:rsidR="00EA1FEA" w:rsidRPr="00EA1FEA" w:rsidRDefault="00EA1FEA" w:rsidP="00547DA6">
      <w:pPr>
        <w:pStyle w:val="5"/>
        <w:widowControl w:val="0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A1FEA">
        <w:rPr>
          <w:rFonts w:ascii="Times New Roman" w:hAnsi="Times New Roman" w:cs="Times New Roman"/>
          <w:b/>
          <w:color w:val="auto"/>
          <w:sz w:val="24"/>
          <w:szCs w:val="24"/>
        </w:rPr>
        <w:t>МУНИЦИПАЛЬНОГО РАЙОНА</w:t>
      </w:r>
    </w:p>
    <w:p w:rsidR="00EA1FEA" w:rsidRPr="00EA1FEA" w:rsidRDefault="00EA1FEA" w:rsidP="00547DA6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FEA">
        <w:rPr>
          <w:rFonts w:ascii="Times New Roman" w:hAnsi="Times New Roman" w:cs="Times New Roman"/>
          <w:b/>
          <w:sz w:val="24"/>
          <w:szCs w:val="24"/>
        </w:rPr>
        <w:t>БОЛЬШЕГЛУШИЦКИЙ</w:t>
      </w:r>
    </w:p>
    <w:p w:rsidR="00606AA8" w:rsidRDefault="00EA1FEA" w:rsidP="00C4799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3F7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:rsidR="005E5B30" w:rsidRPr="005E5B30" w:rsidRDefault="005E5B30" w:rsidP="005E5B30">
      <w:pPr>
        <w:overflowPunct w:val="0"/>
        <w:autoSpaceDE w:val="0"/>
        <w:autoSpaceDN w:val="0"/>
        <w:adjustRightInd w:val="0"/>
        <w:spacing w:after="0" w:line="240" w:lineRule="auto"/>
        <w:ind w:right="-34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 wp14:anchorId="47A9ACDD" wp14:editId="53596390">
            <wp:extent cx="257175" cy="288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30" w:rsidRPr="005E5B30" w:rsidRDefault="005E5B30" w:rsidP="005E5B30">
      <w:pPr>
        <w:tabs>
          <w:tab w:val="left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РОССИЙСКАЯ ФЕДЕРАЦИЯ</w:t>
      </w:r>
    </w:p>
    <w:p w:rsidR="005E5B30" w:rsidRPr="005E5B30" w:rsidRDefault="005E5B30" w:rsidP="005E5B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МУНИЦИПАЛЬНЫЙ  РАЙОН</w:t>
      </w:r>
    </w:p>
    <w:p w:rsidR="005E5B30" w:rsidRPr="005E5B30" w:rsidRDefault="005E5B30" w:rsidP="005E5B30">
      <w:pPr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БОЛЬШЕГЛУШИЦКИЙ</w:t>
      </w:r>
    </w:p>
    <w:p w:rsidR="005E5B30" w:rsidRPr="005E5B30" w:rsidRDefault="005E5B30" w:rsidP="005E5B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САМАРСКОЙ  ОБЛАСТИ</w:t>
      </w:r>
    </w:p>
    <w:p w:rsidR="005E5B30" w:rsidRPr="005E5B30" w:rsidRDefault="005E5B30" w:rsidP="005E5B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АДМИНИСТРАЦИЯ</w:t>
      </w:r>
    </w:p>
    <w:p w:rsidR="005E5B30" w:rsidRPr="005E5B30" w:rsidRDefault="005E5B30" w:rsidP="005E5B3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СЕЛЬСКОГО  ПОСЕЛЕНИЯ</w:t>
      </w:r>
    </w:p>
    <w:p w:rsidR="005E5B30" w:rsidRPr="005E5B30" w:rsidRDefault="005E5B30" w:rsidP="005E5B30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БОЛЬШАЯ ДЕРГУНОВКА</w:t>
      </w:r>
    </w:p>
    <w:p w:rsidR="005E5B30" w:rsidRPr="005E5B30" w:rsidRDefault="005E5B30" w:rsidP="005E5B30">
      <w:pPr>
        <w:spacing w:after="0" w:line="240" w:lineRule="auto"/>
        <w:ind w:left="851" w:hanging="1031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______________________________</w:t>
      </w:r>
    </w:p>
    <w:p w:rsidR="005E5B30" w:rsidRPr="005E5B30" w:rsidRDefault="005E5B30" w:rsidP="005E5B30">
      <w:pPr>
        <w:spacing w:after="0" w:line="240" w:lineRule="auto"/>
        <w:ind w:left="540" w:hanging="360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ПОСТАНОВЛЕНИЕ</w:t>
      </w:r>
    </w:p>
    <w:p w:rsidR="005E5B30" w:rsidRPr="005E5B30" w:rsidRDefault="005E5B30" w:rsidP="005E5B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16"/>
          <w:szCs w:val="16"/>
        </w:rPr>
      </w:pPr>
      <w:r w:rsidRPr="005E5B30">
        <w:rPr>
          <w:rFonts w:ascii="Times New Roman" w:eastAsia="Times New Roman" w:hAnsi="Times New Roman" w:cs="Times New Roman"/>
          <w:b/>
          <w:i/>
          <w:color w:val="333333"/>
          <w:sz w:val="16"/>
          <w:szCs w:val="16"/>
        </w:rPr>
        <w:t>от 24 ноября 2022 г.  № 82</w:t>
      </w:r>
    </w:p>
    <w:p w:rsidR="005E5B30" w:rsidRPr="005E5B30" w:rsidRDefault="005E5B30" w:rsidP="005E5B30">
      <w:pPr>
        <w:tabs>
          <w:tab w:val="left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5B30">
        <w:rPr>
          <w:rFonts w:ascii="Times New Roman" w:eastAsia="Times New Roman" w:hAnsi="Times New Roman" w:cs="Times New Roman"/>
          <w:b/>
          <w:sz w:val="24"/>
          <w:szCs w:val="24"/>
        </w:rPr>
        <w:t>О  внесении в реестр муниципального имущества сельского поселения Большая Дергуновка муниципального района Большеглушицкий Самарской  области</w:t>
      </w:r>
    </w:p>
    <w:p w:rsidR="005E5B30" w:rsidRPr="005E5B30" w:rsidRDefault="005E5B30" w:rsidP="005E5B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5E5B30">
        <w:rPr>
          <w:rFonts w:ascii="Times New Roman" w:eastAsia="Times New Roman" w:hAnsi="Times New Roman" w:cs="Times New Roman"/>
          <w:sz w:val="24"/>
          <w:szCs w:val="24"/>
        </w:rPr>
        <w:t>С целью учета муниципального имущества сельского поселения Большая Дергуновка  муниципального района Большеглушицкий Самарской области, руководствуясь Положением о порядке управления и распоряжения муниципальной собственностью сельского поселения Большая Дергуновка муниципального района Большеглушицкий Самарской области, утвержденным Решением Собрания представителей сельского поселения Большая Дергуновка муниципального района Большеглушицкий Самарской области от 28.12.2007.г. №41,  Положением об учете и ведении реестра муниципального имущества сельского поселения Большая</w:t>
      </w:r>
      <w:proofErr w:type="gramEnd"/>
      <w:r w:rsidRPr="005E5B30">
        <w:rPr>
          <w:rFonts w:ascii="Times New Roman" w:eastAsia="Times New Roman" w:hAnsi="Times New Roman" w:cs="Times New Roman"/>
          <w:sz w:val="24"/>
          <w:szCs w:val="24"/>
        </w:rPr>
        <w:t xml:space="preserve"> Дергуновка муниципального района  Большеглушицкий Самарской области, утвержденным Постановлением администрации сельского поселения Большая Дергуновка муниципального района Большеглушицкий Самарской области от 22 декабря 2008года. № 17,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 от 18.11.2022г. № 63:14:0402002:231-63/155/2022-3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5E5B30">
        <w:rPr>
          <w:rFonts w:ascii="Times New Roman" w:eastAsia="Times New Roman" w:hAnsi="Times New Roman" w:cs="Times New Roman"/>
          <w:b/>
          <w:sz w:val="24"/>
          <w:szCs w:val="24"/>
        </w:rPr>
        <w:t>ПОСТАНОВЛЯЮ:</w:t>
      </w:r>
    </w:p>
    <w:p w:rsidR="005E5B30" w:rsidRPr="005E5B30" w:rsidRDefault="005E5B30" w:rsidP="005E5B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30">
        <w:rPr>
          <w:rFonts w:ascii="Times New Roman" w:eastAsia="Times New Roman" w:hAnsi="Times New Roman" w:cs="Times New Roman"/>
          <w:sz w:val="24"/>
          <w:szCs w:val="24"/>
        </w:rPr>
        <w:t>1. Внести в реестр муниципального имущества сельского поселения  Большая Дергуновка муниципального района   Большеглушицкий Самарской области земельный участок:</w:t>
      </w:r>
    </w:p>
    <w:p w:rsidR="005E5B30" w:rsidRPr="005E5B30" w:rsidRDefault="005E5B30" w:rsidP="005E5B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B30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gramStart"/>
      <w:r w:rsidRPr="005E5B30">
        <w:rPr>
          <w:rFonts w:ascii="Times New Roman" w:eastAsia="Times New Roman" w:hAnsi="Times New Roman" w:cs="Times New Roman"/>
          <w:sz w:val="24"/>
          <w:szCs w:val="24"/>
        </w:rPr>
        <w:t>расположенный</w:t>
      </w:r>
      <w:proofErr w:type="gramEnd"/>
      <w:r w:rsidRPr="005E5B30">
        <w:rPr>
          <w:rFonts w:ascii="Times New Roman" w:eastAsia="Times New Roman" w:hAnsi="Times New Roman" w:cs="Times New Roman"/>
          <w:sz w:val="24"/>
          <w:szCs w:val="24"/>
        </w:rPr>
        <w:t xml:space="preserve"> по адресу: Российская Федерация, Самарская область, Большеглушицкий район, сельское поселение Большая Дергуновка; кадастровый номер 63:14:0402002:231, площадью 5241+/-633 </w:t>
      </w:r>
      <w:proofErr w:type="spellStart"/>
      <w:r w:rsidRPr="005E5B30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gramStart"/>
      <w:r w:rsidRPr="005E5B30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5E5B30">
        <w:rPr>
          <w:rFonts w:ascii="Times New Roman" w:eastAsia="Times New Roman" w:hAnsi="Times New Roman" w:cs="Times New Roman"/>
          <w:sz w:val="24"/>
          <w:szCs w:val="24"/>
        </w:rPr>
        <w:t>, кадастровая стоимость не определена, вид разрешенного использования – для размещения объектов недвижимости имеют статус «актуальные».</w:t>
      </w:r>
    </w:p>
    <w:p w:rsidR="005E5B30" w:rsidRPr="008B7955" w:rsidRDefault="005E5B30" w:rsidP="008B79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955">
        <w:rPr>
          <w:rFonts w:ascii="Times New Roman" w:eastAsia="Times New Roman" w:hAnsi="Times New Roman" w:cs="Times New Roman"/>
          <w:sz w:val="24"/>
          <w:szCs w:val="24"/>
        </w:rPr>
        <w:t>2. Включить указанные объекты в состав муниципальной казны сельского поселения  Большая Дергуновка муниципального района   Большеглушицкий Самарской области.</w:t>
      </w:r>
    </w:p>
    <w:p w:rsidR="005E5B30" w:rsidRPr="008B7955" w:rsidRDefault="005E5B30" w:rsidP="008B79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955">
        <w:rPr>
          <w:rFonts w:ascii="Times New Roman" w:eastAsia="Times New Roman" w:hAnsi="Times New Roman" w:cs="Times New Roman"/>
          <w:sz w:val="24"/>
          <w:szCs w:val="24"/>
        </w:rPr>
        <w:t>3. Настоящее постановление вступает в силу с момента его принятия.</w:t>
      </w:r>
    </w:p>
    <w:p w:rsidR="005E5B30" w:rsidRPr="008B7955" w:rsidRDefault="005E5B30" w:rsidP="008B79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7955"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 w:rsidRPr="008B7955">
        <w:rPr>
          <w:rFonts w:ascii="Times New Roman" w:eastAsia="Times New Roman" w:hAnsi="Times New Roman" w:cs="Times New Roman"/>
          <w:sz w:val="24"/>
          <w:szCs w:val="24"/>
        </w:rPr>
        <w:t xml:space="preserve">. Главы сельского поселения Большая Дергуновка муниципального района Большеглушицкий </w:t>
      </w:r>
    </w:p>
    <w:p w:rsidR="005E5B30" w:rsidRPr="008B7955" w:rsidRDefault="005E5B30" w:rsidP="008B79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955">
        <w:rPr>
          <w:rFonts w:ascii="Times New Roman" w:eastAsia="Times New Roman" w:hAnsi="Times New Roman" w:cs="Times New Roman"/>
          <w:sz w:val="24"/>
          <w:szCs w:val="24"/>
        </w:rPr>
        <w:t>Самарской области                                                                               В.И. Дыхно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7955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724025" cy="604658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04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B7955" w:rsidRPr="008B7955" w:rsidRDefault="008B7955" w:rsidP="008B795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B79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23.11.2022</w:t>
      </w:r>
    </w:p>
    <w:p w:rsidR="008B7955" w:rsidRPr="008B7955" w:rsidRDefault="008B7955" w:rsidP="008B795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B79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 новых правилах в сфере недвижимости рассказал </w:t>
      </w:r>
      <w:proofErr w:type="gramStart"/>
      <w:r w:rsidRPr="008B79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самарский</w:t>
      </w:r>
      <w:proofErr w:type="gramEnd"/>
      <w:r w:rsidRPr="008B79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8B79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Росреестр</w:t>
      </w:r>
      <w:proofErr w:type="spellEnd"/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B795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Управлении </w:t>
      </w:r>
      <w:proofErr w:type="spellStart"/>
      <w:r w:rsidRPr="008B7955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8B795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Самарской области прошло заседание Общественного совета под председательством президента ТПП Самарской области Валерия Фомичева, на котором обсуждались мероприятия и законодательные решения по реализации государственной программы «Национальная система пространственных данных» (НСПД). 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Напомним, Самарская область вошла в число регионов, где реализуется пилотный проект «Национальная система пространственных данных». Летом этого года </w:t>
      </w:r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областное правительство утвердило </w:t>
      </w:r>
      <w:proofErr w:type="spellStart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приоритизацию</w:t>
      </w:r>
      <w:proofErr w:type="spellEnd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мероприятий указанной государственной программы, что откроет для региона новые перспективы территориального развития. 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На Общественном совете Управления </w:t>
      </w:r>
      <w:proofErr w:type="spellStart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были озвучены законодательные инициативы </w:t>
      </w:r>
      <w:proofErr w:type="spellStart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которые урегулируют ситуации, не обозначенные на сегодня в законах. Так, например, с января 2024 года будет запрещен оборот недвижимости без границ. Кроме того, без межевого и технического плана будет запрещено вносить сведения в Единый государственный реестр недвижимости о ранее учтенных объектах. 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Новые требования предъявят к договорам аренды под индивидуальное жилищное строительство – необходимо будет </w:t>
      </w:r>
      <w:proofErr w:type="gramStart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строить</w:t>
      </w:r>
      <w:proofErr w:type="gramEnd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и оформлять недвижимость за 10 лет, а арендодатель получит возможность отказаться от договора в одностороннем порядке. 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Еще одна новелла связана с выкупом земельного участка: если на арендуемом земельном участке построены только вспомогательные объекты недвижимости, выкупить его </w:t>
      </w:r>
      <w:proofErr w:type="gramStart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</w:t>
      </w:r>
      <w:proofErr w:type="gramEnd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proofErr w:type="gramStart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приоритетом</w:t>
      </w:r>
      <w:proofErr w:type="gramEnd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порядке (как собственнику здания) будет невозможно. 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Предусмотрена и новая административная ответственность – она коснется правообладателей объектов капитального строительства, которые не оформили земельные участки под ними. 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Целый блок новелл связан с реализацией федерального закона №518, в соответствии с которым сегодня муниципальные администрации выявляют правообладателей объектов недвижимости. Сейчас норма действует только в отношении ранее учтенных объектов недвижимости. В ближайшем будущем действие закона о выявлении распространится и на тех, у кого права возникли при выплате пая (в гаражном, жилищном или дачном кооперативах), а также в порядке наследования. 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Вадим Маликов</w:t>
      </w:r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руководитель Управления </w:t>
      </w:r>
      <w:proofErr w:type="spellStart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по Самарской области: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- Создавая «Национальную систему пространственных данных», </w:t>
      </w:r>
      <w:proofErr w:type="spellStart"/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Росреестр</w:t>
      </w:r>
      <w:proofErr w:type="spellEnd"/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 стремится к тому, чтобы граждане, а также профессиональные участники рынка (органы власти и органы местного самоуправления, застройщики, риелторы, кадастровые инженеры, оценщики) могли легко получить из единого открытого источника официальную информацию о земле и об объектах капитального строительства. Законодательные инициативы упростят оказание государственных и муниципальных услуг в сфере недвижимости в электронном виде с использованием цифрового профиля объектов недвижимости. 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Анастасия Шипилова,</w:t>
      </w:r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руководитель правового департамента Областного союза «Федерация профсоюзов Самарской области», член Общественного совета при Управлении </w:t>
      </w:r>
      <w:proofErr w:type="spellStart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8B795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по Самарской области:</w:t>
      </w:r>
    </w:p>
    <w:p w:rsidR="008B7955" w:rsidRPr="008B7955" w:rsidRDefault="008B7955" w:rsidP="008B7955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- Наблюдаю за развитием </w:t>
      </w:r>
      <w:proofErr w:type="spellStart"/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, в последнее время ведомство стало очень активным в плане законотворческой деятельности. Практически на каждом заседании Общественного совета мы обсуждаем новеллы в сфере недвижимости. И они касаются как комфортного получения услуг </w:t>
      </w:r>
      <w:proofErr w:type="spellStart"/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 заявителями, так и глобальных изменений в сфере использования </w:t>
      </w:r>
      <w:proofErr w:type="spellStart"/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геопространственных</w:t>
      </w:r>
      <w:proofErr w:type="spellEnd"/>
      <w:r w:rsidRPr="008B7955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 данных.  </w:t>
      </w:r>
    </w:p>
    <w:p w:rsidR="008B7955" w:rsidRPr="008B7955" w:rsidRDefault="008B7955" w:rsidP="008B795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B7955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w:drawing>
          <wp:inline distT="0" distB="0" distL="0" distR="0" wp14:anchorId="13C00AA2" wp14:editId="4964A791">
            <wp:extent cx="6236970" cy="12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955" w:rsidRPr="008B7955" w:rsidRDefault="008B7955" w:rsidP="008B795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B795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Материал подготовлен пресс-службой</w:t>
      </w:r>
      <w:r w:rsidR="007A137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8B795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Управления </w:t>
      </w:r>
      <w:proofErr w:type="spellStart"/>
      <w:r w:rsidRPr="008B795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8B795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</w:p>
    <w:p w:rsidR="008B7955" w:rsidRPr="00B712D1" w:rsidRDefault="008B7955" w:rsidP="00B712D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B795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Контакты для СМИ:  </w:t>
      </w:r>
      <w:r w:rsidR="007A137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8B795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Никитина Ольга Александровна, помощник руководителя Управления </w:t>
      </w:r>
      <w:proofErr w:type="spellStart"/>
      <w:r w:rsidRPr="008B795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8B7955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</w:t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о Самарской области</w:t>
      </w:r>
      <w:r w:rsidR="007A137D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Телефон: (846) 33-22-555, Мобильный: 8 (927) 690-73-51 </w:t>
      </w:r>
    </w:p>
    <w:p w:rsidR="008B7955" w:rsidRPr="00B712D1" w:rsidRDefault="00B712D1" w:rsidP="00B712D1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B712D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590064B" wp14:editId="014E28C4">
            <wp:simplePos x="0" y="0"/>
            <wp:positionH relativeFrom="column">
              <wp:posOffset>1905</wp:posOffset>
            </wp:positionH>
            <wp:positionV relativeFrom="paragraph">
              <wp:posOffset>118745</wp:posOffset>
            </wp:positionV>
            <wp:extent cx="1711960" cy="600075"/>
            <wp:effectExtent l="0" t="0" r="2540" b="9525"/>
            <wp:wrapNone/>
            <wp:docPr id="4" name="Рисунок 4" descr="C:\Users\SamsonenkoMM\Desktop\Основное лого 2 Самар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onenkoMM\Desktop\Основное лого 2 Самар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55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Эл</w:t>
      </w:r>
      <w:proofErr w:type="gramStart"/>
      <w:r w:rsidR="008B7955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proofErr w:type="gramEnd"/>
      <w:r w:rsidR="008B7955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gramStart"/>
      <w:r w:rsidR="008B7955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п</w:t>
      </w:r>
      <w:proofErr w:type="gramEnd"/>
      <w:r w:rsidR="008B7955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очта: </w:t>
      </w:r>
      <w:hyperlink r:id="rId14" w:history="1">
        <w:r w:rsidR="007A137D" w:rsidRPr="00B712D1">
          <w:rPr>
            <w:rStyle w:val="a6"/>
            <w:rFonts w:ascii="Times New Roman" w:eastAsia="Times New Roman" w:hAnsi="Times New Roman" w:cs="Times New Roman"/>
            <w:kern w:val="36"/>
            <w:sz w:val="24"/>
            <w:szCs w:val="24"/>
          </w:rPr>
          <w:t>pr.samara@mail.ru</w:t>
        </w:r>
      </w:hyperlink>
      <w:r w:rsidR="007A137D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="008B7955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Социальные сети:</w:t>
      </w:r>
      <w:r w:rsidR="007A137D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hyperlink r:id="rId15" w:history="1">
        <w:r w:rsidR="008B7955" w:rsidRPr="00B712D1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https://t.me/rosreestr_63</w:t>
        </w:r>
      </w:hyperlink>
      <w:r w:rsidR="008B7955"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</w:t>
      </w:r>
      <w:hyperlink r:id="rId16" w:history="1">
        <w:r w:rsidR="008B7955" w:rsidRPr="00B712D1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https://vk.com/rosreestr63</w:t>
        </w:r>
      </w:hyperlink>
    </w:p>
    <w:p w:rsidR="00B712D1" w:rsidRPr="00B712D1" w:rsidRDefault="00B712D1" w:rsidP="00B712D1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</w:p>
    <w:p w:rsidR="00B712D1" w:rsidRPr="00B712D1" w:rsidRDefault="00B712D1" w:rsidP="00B712D1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</w:p>
    <w:p w:rsidR="00B712D1" w:rsidRPr="00B712D1" w:rsidRDefault="00B712D1" w:rsidP="00B712D1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  <w:r w:rsidRPr="00B712D1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25.11.2022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  <w:r w:rsidRPr="00B712D1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На сделку пройдите в виртуальную комнату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Перспективы дальнейшей </w:t>
      </w:r>
      <w:proofErr w:type="spellStart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цифровизации</w:t>
      </w:r>
      <w:proofErr w:type="spellEnd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взаимодействия </w:t>
      </w:r>
      <w:proofErr w:type="spellStart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с застройщиками, а также методические вопросы в учётно-регистрационной сфере обсуждались на рабочем совещании с участием территориальных Управлений </w:t>
      </w:r>
      <w:proofErr w:type="spellStart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и застройщиков из всех регионов России под председательством заместителя руководителя </w:t>
      </w:r>
      <w:proofErr w:type="spellStart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Татьяны Громовой. 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От Самарской области в совещании приняли участие представители территориального Управления </w:t>
      </w:r>
      <w:proofErr w:type="spellStart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Росреестра</w:t>
      </w:r>
      <w:proofErr w:type="spellEnd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- заместитель руководителя </w:t>
      </w:r>
      <w:r w:rsidRPr="00B712D1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Татьяна Титова</w:t>
      </w:r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начальник отдела регистрации долевого участия в строительстве </w:t>
      </w:r>
      <w:r w:rsidRPr="00B712D1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Сергей Лазарев</w:t>
      </w:r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, начальник отдела координации </w:t>
      </w: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 анализа деятельности в учетно-регистрационной сфере </w:t>
      </w:r>
      <w:r w:rsidRPr="00B712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Лилия </w:t>
      </w:r>
      <w:proofErr w:type="spellStart"/>
      <w:r w:rsidRPr="00B712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Аглиулова</w:t>
      </w:r>
      <w:proofErr w:type="spellEnd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а также застройщики Самарской области, активно использующие электронные сервисы </w:t>
      </w:r>
      <w:proofErr w:type="spellStart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</w:t>
      </w:r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«Древо», «</w:t>
      </w:r>
      <w:proofErr w:type="spellStart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Трансгруз</w:t>
      </w:r>
      <w:proofErr w:type="spellEnd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» и «Кошелев». Отметим, что </w:t>
      </w:r>
      <w:r w:rsidRPr="00B712D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 xml:space="preserve">Самарская область </w:t>
      </w: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>входит в топ-10 регионов по России</w:t>
      </w:r>
      <w:r w:rsidRPr="00B712D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 </w:t>
      </w: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подаче застройщиками заявлений от имени дольщиков на регистрацию права. Большая часть документов подается в электронном виде. 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Застройщикам, которые еще не перешли на электронное взаимодействие с </w:t>
      </w:r>
      <w:proofErr w:type="spellStart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Росреестром</w:t>
      </w:r>
      <w:proofErr w:type="spellEnd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было рекомендовано начать подавать электронные документы в ближайшее время, чтобы у всех был наработан такой опыт. Дело в том, что </w:t>
      </w:r>
      <w:proofErr w:type="spellStart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</w:t>
      </w:r>
      <w:proofErr w:type="spellEnd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планирует в 2023 году отказаться от приема бумажных документов от застройщика и перейти на прием исключительно электронных документов. К этому моменту всем строительным компаниям необходимо обладать соответствующими знаниями и ресурсами.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собый интерес участников мероприятия вызвала тема разрабатываемых </w:t>
      </w:r>
      <w:proofErr w:type="spellStart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Росреестром</w:t>
      </w:r>
      <w:proofErr w:type="spellEnd"/>
      <w:r w:rsidRPr="00B712D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онлайн-сервисов, в том числе «Виртуальной комнаты сделки», которая позволит пройти все шаги по сделке в режиме «одного окна», даже если в процессе потребуется участие банка, нотариуса или потребуются сведения из баз данных каких-либо государственных органов. Через виртуальную комнату можно будет пройти весь путь приобретения имущества: начать с выбора объекта недвижимости и завершить подачей документов на регистрацию права. 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712D1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w:drawing>
          <wp:inline distT="0" distB="0" distL="0" distR="0" wp14:anchorId="5CF1C632" wp14:editId="424D61E0">
            <wp:extent cx="6236970" cy="120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2D1" w:rsidRPr="00B712D1" w:rsidRDefault="00B712D1" w:rsidP="00B712D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Материал подготовлен пресс-службой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Управления </w:t>
      </w:r>
      <w:proofErr w:type="spellStart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</w:p>
    <w:p w:rsidR="00B712D1" w:rsidRPr="00B712D1" w:rsidRDefault="00B712D1" w:rsidP="00B712D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Контакты для СМИ:  Никитина Ольга Александровна, помощник руководителя Управления </w:t>
      </w:r>
      <w:proofErr w:type="spellStart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Телефон: (846) 33-22-555, Мобильный: 8 (927) 690-73-51 </w:t>
      </w:r>
    </w:p>
    <w:p w:rsidR="00B712D1" w:rsidRPr="00B712D1" w:rsidRDefault="00B712D1" w:rsidP="00B712D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712D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8533565" wp14:editId="6B344000">
            <wp:simplePos x="0" y="0"/>
            <wp:positionH relativeFrom="column">
              <wp:posOffset>1905</wp:posOffset>
            </wp:positionH>
            <wp:positionV relativeFrom="paragraph">
              <wp:posOffset>114300</wp:posOffset>
            </wp:positionV>
            <wp:extent cx="1630680" cy="571500"/>
            <wp:effectExtent l="0" t="0" r="7620" b="0"/>
            <wp:wrapNone/>
            <wp:docPr id="6" name="Рисунок 6" descr="C:\Users\SamsonenkoMM\Desktop\Основное лого 2 Самар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onenkoMM\Desktop\Основное лого 2 Самар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Эл</w:t>
      </w:r>
      <w:proofErr w:type="gramStart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proofErr w:type="gramEnd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gramStart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п</w:t>
      </w:r>
      <w:proofErr w:type="gramEnd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очта: </w:t>
      </w:r>
      <w:hyperlink r:id="rId18" w:history="1">
        <w:r w:rsidRPr="00212501">
          <w:rPr>
            <w:rStyle w:val="a6"/>
            <w:rFonts w:ascii="Times New Roman" w:eastAsia="Times New Roman" w:hAnsi="Times New Roman" w:cs="Times New Roman"/>
            <w:kern w:val="36"/>
            <w:sz w:val="24"/>
            <w:szCs w:val="24"/>
          </w:rPr>
          <w:t>pr.samara@mail.ru</w:t>
        </w:r>
      </w:hyperlink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Социальные сети: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hyperlink r:id="rId19" w:history="1">
        <w:r w:rsidRPr="00B712D1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https://t.me/rosreestr_63</w:t>
        </w:r>
      </w:hyperlink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hyperlink r:id="rId20" w:history="1">
        <w:r w:rsidRPr="00B712D1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https://vk.com/rosreestr63</w:t>
        </w:r>
      </w:hyperlink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712D1" w:rsidRPr="00B712D1" w:rsidRDefault="00B712D1" w:rsidP="00B712D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28.11.2022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Полезная информация для тех, кто решил приобрести «</w:t>
      </w:r>
      <w:proofErr w:type="spellStart"/>
      <w:r w:rsidRPr="00B712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долевку</w:t>
      </w:r>
      <w:proofErr w:type="spellEnd"/>
      <w:r w:rsidRPr="00B712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»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Как сократить временные и финансовые расходы на оформление договора долевого участия в строительстве, а впоследствии – права собственности на готовый объект? Почему удобней и выгодней подать документы через застройщика в электронном виде? 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эти вопросы отвечает заместитель начальника отдела долевого участия в строительстве Управления </w:t>
      </w:r>
      <w:proofErr w:type="spellStart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>Росреестра</w:t>
      </w:r>
      <w:proofErr w:type="spellEnd"/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Самарской области </w:t>
      </w:r>
      <w:r w:rsidRPr="00B712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Ольга Цветкова</w:t>
      </w: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телеканалу «Самара-ГИС». 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Сегодня участники долевого строительства могут получить комплексную услугу от застройщика как при заключении договора долевого участия в строительстве, так и при оформлении права собственности, когда дом сдан в эксплуатацию. 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- Дольщик обращается к застройщику за заключением договора участия в долевом строительстве или для оформления права собственности на готовый объект. Застройщик самостоятельно формирует электронный комплект документ и направляет его по защищенным каналам связи в </w:t>
      </w:r>
      <w:proofErr w:type="spellStart"/>
      <w:r w:rsidRPr="00B712D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Росреестр</w:t>
      </w:r>
      <w:proofErr w:type="spellEnd"/>
      <w:r w:rsidRPr="00B712D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 Дольщику остается только дождаться результата, который придет ему на электронную почту в течени</w:t>
      </w:r>
      <w:proofErr w:type="gramStart"/>
      <w:r w:rsidRPr="00B712D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</w:t>
      </w:r>
      <w:proofErr w:type="gramEnd"/>
      <w:r w:rsidRPr="00B712D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24 часов с момента поступления оплаты в </w:t>
      </w:r>
      <w:proofErr w:type="spellStart"/>
      <w:r w:rsidRPr="00B712D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Росреестр</w:t>
      </w:r>
      <w:proofErr w:type="spellEnd"/>
      <w:r w:rsidRPr="00B712D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– выписку из Единого государственного реестра недвижимости о зарегистрированной сделке или выписку о зарегистрированном праве собственности,</w:t>
      </w: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рассказала Ольга Цветкова. 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Государственная пошлина за регистрацию права собственности в электронном виде для физических лиц составит 1400 рублей вместо 2000 рублей.  </w:t>
      </w:r>
    </w:p>
    <w:p w:rsidR="00B712D1" w:rsidRPr="00B712D1" w:rsidRDefault="00B712D1" w:rsidP="00B712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12D1">
        <w:rPr>
          <w:rFonts w:ascii="Times New Roman" w:eastAsia="Calibri" w:hAnsi="Times New Roman" w:cs="Times New Roman"/>
          <w:sz w:val="24"/>
          <w:szCs w:val="24"/>
          <w:lang w:eastAsia="en-US"/>
        </w:rPr>
        <w:t>В рамках государственной программы «Национальная система пространственных данных» застройщики Самарской области показывают хорошие результаты по количеству поданных в электронном виде договоров участия в долевом строительстве, резюмировала эксперт. Так, если в январе</w:t>
      </w:r>
      <w:r w:rsidRPr="00B712D1">
        <w:rPr>
          <w:rFonts w:ascii="Times New Roman" w:eastAsia="Times New Roman" w:hAnsi="Times New Roman" w:cs="Times New Roman"/>
          <w:sz w:val="24"/>
          <w:szCs w:val="24"/>
        </w:rPr>
        <w:t xml:space="preserve"> 2022 года в электронном виде от застройщиков поступало 59% договоров долевого участия в строительстве, то в октябре уже 82% таких договоров. </w:t>
      </w:r>
    </w:p>
    <w:p w:rsidR="00B712D1" w:rsidRPr="00B712D1" w:rsidRDefault="00B712D1" w:rsidP="00B712D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712D1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w:drawing>
          <wp:inline distT="0" distB="0" distL="0" distR="0" wp14:anchorId="6153B8A6" wp14:editId="63DFB189">
            <wp:extent cx="6236970" cy="120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2D1" w:rsidRPr="00B712D1" w:rsidRDefault="00B712D1" w:rsidP="00B712D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Материал подготовлен пресс-службой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Управления </w:t>
      </w:r>
      <w:proofErr w:type="spellStart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</w:p>
    <w:p w:rsidR="00B712D1" w:rsidRPr="00B712D1" w:rsidRDefault="00B712D1" w:rsidP="00B712D1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Контакты для СМИ:  Никитина Ольга Александровна, помощник руководителя Управления </w:t>
      </w:r>
      <w:proofErr w:type="spellStart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Росреестра</w:t>
      </w:r>
      <w:proofErr w:type="spellEnd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по Самарской области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Телефон: (846) 33-22-555, Мобильный: 8 (927) 690-73-51 </w:t>
      </w:r>
    </w:p>
    <w:p w:rsidR="00B712D1" w:rsidRPr="00301E97" w:rsidRDefault="00B712D1" w:rsidP="00301E97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Эл</w:t>
      </w:r>
      <w:proofErr w:type="gramStart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proofErr w:type="gramEnd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gramStart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п</w:t>
      </w:r>
      <w:proofErr w:type="gramEnd"/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очта: </w:t>
      </w:r>
      <w:hyperlink r:id="rId21" w:history="1">
        <w:r w:rsidRPr="00212501">
          <w:rPr>
            <w:rStyle w:val="a6"/>
            <w:rFonts w:ascii="Times New Roman" w:eastAsia="Times New Roman" w:hAnsi="Times New Roman" w:cs="Times New Roman"/>
            <w:kern w:val="36"/>
            <w:sz w:val="24"/>
            <w:szCs w:val="24"/>
          </w:rPr>
          <w:t>pr.samara@mail.ru</w:t>
        </w:r>
      </w:hyperlink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B712D1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Социальные </w:t>
      </w:r>
      <w:r w:rsidRPr="00301E9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сети: </w:t>
      </w:r>
      <w:hyperlink r:id="rId22" w:history="1">
        <w:r w:rsidRPr="00301E97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https://t.me/rosreestr_63</w:t>
        </w:r>
      </w:hyperlink>
      <w:r w:rsidRPr="00301E9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hyperlink r:id="rId23" w:history="1">
        <w:r w:rsidRPr="00301E97">
          <w:rPr>
            <w:rFonts w:ascii="Times New Roman" w:eastAsia="Times New Roman" w:hAnsi="Times New Roman" w:cs="Times New Roman"/>
            <w:color w:val="0563C1"/>
            <w:kern w:val="36"/>
            <w:sz w:val="24"/>
            <w:szCs w:val="24"/>
            <w:u w:val="single"/>
          </w:rPr>
          <w:t>https://vk.com/rosreestr63</w:t>
        </w:r>
      </w:hyperlink>
    </w:p>
    <w:p w:rsidR="00301E97" w:rsidRPr="00301E97" w:rsidRDefault="00301E97" w:rsidP="00301E97">
      <w:pPr>
        <w:overflowPunct w:val="0"/>
        <w:autoSpaceDE w:val="0"/>
        <w:autoSpaceDN w:val="0"/>
        <w:adjustRightInd w:val="0"/>
        <w:spacing w:after="0" w:line="240" w:lineRule="auto"/>
        <w:ind w:right="-34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 wp14:anchorId="5A0A6642" wp14:editId="5C01DDCC">
            <wp:extent cx="280035" cy="314325"/>
            <wp:effectExtent l="0" t="0" r="571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97" w:rsidRPr="00301E97" w:rsidRDefault="00301E97" w:rsidP="00301E97">
      <w:pPr>
        <w:tabs>
          <w:tab w:val="left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РОССИЙСКАЯ ФЕДЕРАЦИЯ</w:t>
      </w:r>
    </w:p>
    <w:p w:rsidR="00301E97" w:rsidRPr="00301E97" w:rsidRDefault="00301E97" w:rsidP="00301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МУНИЦИПАЛЬНЫЙ  РАЙОН</w:t>
      </w:r>
    </w:p>
    <w:p w:rsidR="00301E97" w:rsidRPr="00301E97" w:rsidRDefault="00301E97" w:rsidP="00301E97">
      <w:pPr>
        <w:tabs>
          <w:tab w:val="left" w:pos="63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БОЛЬШЕГЛУШИЦКИЙ</w:t>
      </w:r>
    </w:p>
    <w:p w:rsidR="00301E97" w:rsidRPr="00301E97" w:rsidRDefault="00301E97" w:rsidP="00301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САМАРСКОЙ  ОБЛАСТИ</w:t>
      </w:r>
    </w:p>
    <w:p w:rsidR="00301E97" w:rsidRPr="00301E97" w:rsidRDefault="00301E97" w:rsidP="00301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АДМИНИСТРАЦИЯ</w:t>
      </w:r>
    </w:p>
    <w:p w:rsidR="00301E97" w:rsidRPr="00301E97" w:rsidRDefault="00301E97" w:rsidP="00301E97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СЕЛЬСКОГО  ПОСЕЛЕНИЯ</w:t>
      </w:r>
    </w:p>
    <w:p w:rsidR="00301E97" w:rsidRPr="00301E97" w:rsidRDefault="00301E97" w:rsidP="00301E97">
      <w:pPr>
        <w:spacing w:after="0" w:line="240" w:lineRule="auto"/>
        <w:ind w:hanging="180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БОЛЬШАЯ ДЕРГУНОВКА</w:t>
      </w:r>
    </w:p>
    <w:p w:rsidR="00301E97" w:rsidRPr="00301E97" w:rsidRDefault="00301E97" w:rsidP="00301E97">
      <w:pPr>
        <w:spacing w:after="0" w:line="240" w:lineRule="auto"/>
        <w:ind w:left="851" w:hanging="1031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lastRenderedPageBreak/>
        <w:t>______________________________</w:t>
      </w:r>
    </w:p>
    <w:p w:rsidR="00301E97" w:rsidRPr="00301E97" w:rsidRDefault="00301E97" w:rsidP="00301E97">
      <w:pPr>
        <w:spacing w:after="0" w:line="240" w:lineRule="auto"/>
        <w:ind w:left="540" w:hanging="360"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color w:val="333333"/>
          <w:sz w:val="16"/>
          <w:szCs w:val="16"/>
        </w:rPr>
        <w:t>ПОСТАНОВЛЕНИЕ</w:t>
      </w:r>
    </w:p>
    <w:p w:rsidR="00301E97" w:rsidRPr="00301E97" w:rsidRDefault="00301E97" w:rsidP="00301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16"/>
          <w:szCs w:val="16"/>
        </w:rPr>
      </w:pPr>
      <w:r w:rsidRPr="00301E97">
        <w:rPr>
          <w:rFonts w:ascii="Times New Roman" w:eastAsia="Times New Roman" w:hAnsi="Times New Roman" w:cs="Times New Roman"/>
          <w:b/>
          <w:i/>
          <w:color w:val="333333"/>
          <w:sz w:val="16"/>
          <w:szCs w:val="16"/>
        </w:rPr>
        <w:t>от 28 ноября 2022 г.  № 83</w:t>
      </w:r>
    </w:p>
    <w:p w:rsidR="00301E97" w:rsidRPr="00301E97" w:rsidRDefault="00301E97" w:rsidP="00301E97">
      <w:pPr>
        <w:tabs>
          <w:tab w:val="left" w:pos="0"/>
        </w:tabs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E97">
        <w:rPr>
          <w:rFonts w:ascii="Times New Roman" w:eastAsia="Times New Roman" w:hAnsi="Times New Roman" w:cs="Times New Roman"/>
          <w:b/>
          <w:sz w:val="24"/>
          <w:szCs w:val="24"/>
        </w:rPr>
        <w:t>Об утверждении маршрутов прогона и специально отведенных мест для выпаса сельскохозяйственных животных на территории сельского поселения Большая Дергуновка муниципального района Большеглушицкий Самарской  области</w:t>
      </w:r>
    </w:p>
    <w:p w:rsidR="00301E97" w:rsidRPr="00301E97" w:rsidRDefault="00301E97" w:rsidP="00301E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01E97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В соответствии с </w:t>
      </w:r>
      <w:r w:rsidRPr="00301E97">
        <w:rPr>
          <w:rFonts w:ascii="Times New Roman" w:eastAsia="Times New Roman" w:hAnsi="Times New Roman" w:cs="Times New Roman"/>
          <w:sz w:val="24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Федерации», Решением Собрания представителей сельского поселения  Большая Дергуновка муниципального района   Большеглушицкий Самарской области от 20.02.2017 г. № 74 «Об утверждении  Правил  благоустройства территории  сельского поселения Большая Дергуновка муниципального района Большеглушицкий Самарской области», руководствуясь Уставом сельского поселения  Большая Дергуновка муниципального района   Большеглушицкий Самарской области, администрация сельского</w:t>
      </w:r>
      <w:proofErr w:type="gramEnd"/>
      <w:r w:rsidRPr="00301E97">
        <w:rPr>
          <w:rFonts w:ascii="Times New Roman" w:eastAsia="Times New Roman" w:hAnsi="Times New Roman" w:cs="Times New Roman"/>
          <w:sz w:val="24"/>
          <w:szCs w:val="24"/>
        </w:rPr>
        <w:t xml:space="preserve"> поселения  Большая Дергуновка муниципального района   Большеглушицкий Самарской области</w:t>
      </w:r>
    </w:p>
    <w:p w:rsidR="00301E97" w:rsidRPr="00301E97" w:rsidRDefault="00301E97" w:rsidP="00301E9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E97">
        <w:rPr>
          <w:rFonts w:ascii="Times New Roman" w:eastAsia="Times New Roman" w:hAnsi="Times New Roman" w:cs="Times New Roman"/>
          <w:b/>
          <w:sz w:val="24"/>
          <w:szCs w:val="24"/>
        </w:rPr>
        <w:t>ПОСТАНОВЛЕТ:</w:t>
      </w:r>
    </w:p>
    <w:p w:rsidR="00301E97" w:rsidRPr="00301E97" w:rsidRDefault="00301E97" w:rsidP="00301E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E97">
        <w:rPr>
          <w:rFonts w:ascii="Times New Roman" w:eastAsia="Times New Roman" w:hAnsi="Times New Roman" w:cs="Times New Roman"/>
          <w:sz w:val="24"/>
          <w:szCs w:val="24"/>
        </w:rPr>
        <w:t>1. Утвердить маршруты прогона сельскохозяйственных животных на территории сельского поселения Большая Дергуновка муниципального района Большеглушицкий Самарской  области согласно приложениям № 1, № 2, № 3 к настоящему постановлению.</w:t>
      </w:r>
    </w:p>
    <w:p w:rsidR="00301E97" w:rsidRPr="00301E97" w:rsidRDefault="00301E97" w:rsidP="00301E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E97">
        <w:rPr>
          <w:rFonts w:ascii="Times New Roman" w:eastAsia="Times New Roman" w:hAnsi="Times New Roman" w:cs="Times New Roman"/>
          <w:sz w:val="24"/>
          <w:szCs w:val="24"/>
        </w:rPr>
        <w:t>2. Утвердить специально отведенные места для выпаса сельскохозяйственных животных на территории сельского поселения Большая Дергуновка муниципального района Большеглушицкий Самарской  области согласно приложениям № 4, № 5, № 6, № 7, №8 к настоящему постановлению.</w:t>
      </w:r>
    </w:p>
    <w:p w:rsidR="00301E97" w:rsidRPr="00301E97" w:rsidRDefault="00301E97" w:rsidP="00301E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E97">
        <w:rPr>
          <w:rFonts w:ascii="Times New Roman" w:eastAsia="Times New Roman" w:hAnsi="Times New Roman" w:cs="Times New Roman"/>
          <w:sz w:val="24"/>
          <w:szCs w:val="24"/>
        </w:rPr>
        <w:t>3. Опубликовать настоящее постановление в газете «Большедергуновские Вести» и разместить на официальном сайте администрации муниципального района Большеглушицкий Самарской области в сети Интернет.</w:t>
      </w:r>
    </w:p>
    <w:p w:rsidR="00301E97" w:rsidRPr="00301E97" w:rsidRDefault="00301E97" w:rsidP="00301E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E97">
        <w:rPr>
          <w:rFonts w:ascii="Times New Roman" w:eastAsia="Times New Roman" w:hAnsi="Times New Roman" w:cs="Times New Roman"/>
          <w:sz w:val="24"/>
          <w:szCs w:val="24"/>
        </w:rPr>
        <w:t>4. Настоящее постановление вступает в силу после его официального   опубликования.</w:t>
      </w:r>
    </w:p>
    <w:p w:rsidR="00301E97" w:rsidRPr="00301E97" w:rsidRDefault="00301E97" w:rsidP="00301E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E97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301E97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301E97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301E97" w:rsidRPr="00301E97" w:rsidRDefault="00301E97" w:rsidP="00301E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01E97">
        <w:rPr>
          <w:rFonts w:ascii="Times New Roman" w:eastAsia="Times New Roman" w:hAnsi="Times New Roman" w:cs="Times New Roman"/>
          <w:sz w:val="24"/>
          <w:szCs w:val="24"/>
        </w:rPr>
        <w:t>И.о</w:t>
      </w:r>
      <w:proofErr w:type="spellEnd"/>
      <w:r w:rsidRPr="00301E97">
        <w:rPr>
          <w:rFonts w:ascii="Times New Roman" w:eastAsia="Times New Roman" w:hAnsi="Times New Roman" w:cs="Times New Roman"/>
          <w:sz w:val="24"/>
          <w:szCs w:val="24"/>
        </w:rPr>
        <w:t xml:space="preserve">. Главы сельского поселения Большая Дергуновка муниципального района Большеглушицкий </w:t>
      </w:r>
    </w:p>
    <w:p w:rsidR="00301E97" w:rsidRDefault="00301E97" w:rsidP="00301E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E97">
        <w:rPr>
          <w:rFonts w:ascii="Times New Roman" w:eastAsia="Times New Roman" w:hAnsi="Times New Roman" w:cs="Times New Roman"/>
          <w:sz w:val="24"/>
          <w:szCs w:val="24"/>
        </w:rPr>
        <w:t>Самарской области                                                                               В.И. Дыхно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301E97" w:rsidTr="00301E97">
        <w:tc>
          <w:tcPr>
            <w:tcW w:w="5494" w:type="dxa"/>
          </w:tcPr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Приложение № 1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к постановлению администрации сельского поселения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Большая Дергуновка муниципального района Большеглушицкий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Самарской  области от 25 ноября 2022г. № 84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«Об утверждении маршрутов прогона и специально отведенных мест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для выпаса сельскохозяйственных животных на территории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сельского поселения Большая Дергуновка муниципального района Большеглушицкий Самарской  области»</w:t>
            </w:r>
          </w:p>
          <w:p w:rsidR="00301E97" w:rsidRP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bookmarkStart w:id="2" w:name="_GoBack"/>
            <w:r w:rsidRPr="00301E97">
              <w:rPr>
                <w:rFonts w:ascii="Times New Roman" w:eastAsia="Times New Roman" w:hAnsi="Times New Roman"/>
                <w:noProof/>
              </w:rPr>
              <w:drawing>
                <wp:anchor distT="0" distB="0" distL="114300" distR="114300" simplePos="0" relativeHeight="251668480" behindDoc="1" locked="0" layoutInCell="1" allowOverlap="1" wp14:anchorId="66C84A00" wp14:editId="2CCBCB5A">
                  <wp:simplePos x="0" y="0"/>
                  <wp:positionH relativeFrom="column">
                    <wp:posOffset>1277620</wp:posOffset>
                  </wp:positionH>
                  <wp:positionV relativeFrom="paragraph">
                    <wp:posOffset>162560</wp:posOffset>
                  </wp:positionV>
                  <wp:extent cx="1266825" cy="2111375"/>
                  <wp:effectExtent l="0" t="0" r="9525" b="3175"/>
                  <wp:wrapTight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"/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село Большая Дергуновка</w:t>
            </w:r>
          </w:p>
          <w:p w:rsidR="00301E97" w:rsidRDefault="00301E97" w:rsidP="00301E97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5494" w:type="dxa"/>
          </w:tcPr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Приложение № 2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к постановлению администрации сельского поселения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Большая Дергуновка муниципального района Большеглушицкий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Самарской  области от 25 ноября 2022г. № 84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«Об утверждении маршрутов прогона и специально отведенных мест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для выпаса сельскохозяйственных животных на территории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сельского поселения Большая Дергуновка муниципального района Большеглушицкий Самарской  области»</w:t>
            </w:r>
          </w:p>
          <w:p w:rsid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село Березовка</w:t>
            </w:r>
          </w:p>
          <w:p w:rsidR="00301E97" w:rsidRDefault="00301E97" w:rsidP="00301E97">
            <w:pPr>
              <w:jc w:val="center"/>
              <w:rPr>
                <w:rFonts w:ascii="Times New Roman" w:eastAsia="Times New Roman" w:hAnsi="Times New Roman"/>
              </w:rPr>
            </w:pPr>
            <w:r w:rsidRPr="00301E97">
              <w:rPr>
                <w:rFonts w:ascii="Times New Roman" w:eastAsia="Times New Roman" w:hAnsi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3EA7FAAB" wp14:editId="4D4838C7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66675</wp:posOffset>
                  </wp:positionV>
                  <wp:extent cx="2838450" cy="1590675"/>
                  <wp:effectExtent l="0" t="0" r="0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1E97" w:rsidTr="00301E97">
        <w:tc>
          <w:tcPr>
            <w:tcW w:w="5494" w:type="dxa"/>
          </w:tcPr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Приложение № 3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к постановлению администрации сельского поселения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Большая Дергуновка муниципального района Большеглушицкий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Самарской  области от 25 ноября 2022г. № 84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«Об утверждении маршрутов прогона и специально отведенных мест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для выпаса сельскохозяйственных животных на территории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сельского поселения Большая Дергуновка муниципального района Большеглушицкий Самарской  области»</w:t>
            </w:r>
          </w:p>
          <w:p w:rsid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поселок Пробуждение</w:t>
            </w:r>
          </w:p>
          <w:p w:rsidR="00301E97" w:rsidRP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01E97" w:rsidRP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0F2CD8FA" wp14:editId="468CA6F6">
                  <wp:simplePos x="0" y="0"/>
                  <wp:positionH relativeFrom="column">
                    <wp:posOffset>3726180</wp:posOffset>
                  </wp:positionH>
                  <wp:positionV relativeFrom="paragraph">
                    <wp:posOffset>405130</wp:posOffset>
                  </wp:positionV>
                  <wp:extent cx="2867025" cy="2015490"/>
                  <wp:effectExtent l="0" t="0" r="9525" b="381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1E97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1CEDFF3C" wp14:editId="71655638">
                  <wp:extent cx="1809750" cy="251902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1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94" w:type="dxa"/>
          </w:tcPr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Приложение № 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к постановлению администрации сельского поселения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Большая Дергуновка муниципального района Большеглушицкий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Самарской  области от 25 ноября 2022г. № 84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«Об утверждении маршрутов прогона и специально отведенных мест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для выпаса сельскохозяйственных животных на территории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сельского поселения Большая Дергуновка муниципального района Большеглушицкий Самарской  области»</w:t>
            </w:r>
          </w:p>
          <w:p w:rsidR="00301E97" w:rsidRP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село Большая Дергуновка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01E97" w:rsidTr="00301E97">
        <w:tc>
          <w:tcPr>
            <w:tcW w:w="5494" w:type="dxa"/>
          </w:tcPr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Приложение № 5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к постановлению администрации сельского поселения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Большая Дергуновка муниципального района Большеглушицкий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Самарской  области от 25 ноября 2022г. № 84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«Об утверждении маршрутов прогона и специально отведенных мест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для выпаса сельскохозяйственных животных на территории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сельского поселения Большая Дергуновка муниципального района Большеглушицкий Самарской  области»</w:t>
            </w:r>
          </w:p>
          <w:p w:rsidR="00301E97" w:rsidRP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село Большая Дергуновка</w:t>
            </w:r>
            <w:r w:rsidRPr="00301E97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690FAF23" wp14:editId="19BECAF4">
                  <wp:extent cx="2039620" cy="2863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94" w:type="dxa"/>
          </w:tcPr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Приложение № 6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к постановлению администрации сельского поселения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Большая Дергуновка муниципального района Большеглушицкий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Самарской  области от 25 ноября 2022г. № 84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«Об утверждении маршрутов прогона и специально отведенных мест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для выпаса сельскохозяйственных животных на территории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сельского поселения Большая Дергуновка муниципального района Большеглушицкий Самарской  области»</w:t>
            </w:r>
          </w:p>
          <w:p w:rsidR="00301E97" w:rsidRP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село Большая Дергуновка</w:t>
            </w:r>
            <w:r w:rsidRPr="00301E97"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477CA212" wp14:editId="1362658F">
                  <wp:extent cx="2059238" cy="2800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38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E97" w:rsidTr="00301E97">
        <w:tc>
          <w:tcPr>
            <w:tcW w:w="5494" w:type="dxa"/>
          </w:tcPr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Приложение № 7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к постановлению администрации сельского поселения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Большая Дергуновка муниципального района Большеглушицкий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Самарской  области от 25 ноября 2022г. № 84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«Об утверждении маршрутов прогона и специально отведенных мест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для выпаса сельскохозяйственных животных на территории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сельского поселения Большая Дергуновка муниципального района Большеглушицкий Самарской  области»</w:t>
            </w:r>
          </w:p>
          <w:p w:rsid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село Березовка</w:t>
            </w:r>
            <w:r w:rsidRPr="00301E97">
              <w:rPr>
                <w:rFonts w:ascii="Times New Roman" w:eastAsia="Times New Roman" w:hAnsi="Times New Roman"/>
                <w:noProof/>
              </w:rPr>
              <w:lastRenderedPageBreak/>
              <w:drawing>
                <wp:inline distT="0" distB="0" distL="0" distR="0" wp14:anchorId="3BE0402B" wp14:editId="250A889D">
                  <wp:extent cx="3171825" cy="1771376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069" cy="177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E97" w:rsidRP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94" w:type="dxa"/>
          </w:tcPr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Приложение № 8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к постановлению администрации сельского поселения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Большая Дергуновка муниципального района Большеглушицкий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Самарской  области от 25 ноября 2022г. № 84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«Об утверждении маршрутов прогона и специально отведенных мест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 xml:space="preserve"> для выпаса сельскохозяйственных животных на территории </w:t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сельского поселения Большая Дергуновка муниципального района Большеглушицкий Самарской  области»</w:t>
            </w:r>
          </w:p>
          <w:p w:rsid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301E97">
              <w:rPr>
                <w:rFonts w:ascii="Times New Roman" w:eastAsia="Times New Roman" w:hAnsi="Times New Roman"/>
                <w:sz w:val="20"/>
                <w:szCs w:val="20"/>
              </w:rPr>
              <w:t>поселок Пробуждение</w:t>
            </w:r>
          </w:p>
          <w:p w:rsidR="00301E97" w:rsidRPr="00301E97" w:rsidRDefault="00301E97" w:rsidP="00301E9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027C475" wp14:editId="30A872AE">
                  <wp:extent cx="1895475" cy="23436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34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E97" w:rsidRPr="00301E97" w:rsidRDefault="00301E97" w:rsidP="00301E97">
            <w:pPr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301E97" w:rsidRPr="00301E97" w:rsidRDefault="00301E97" w:rsidP="00301E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B82" w:rsidRPr="00556CE9" w:rsidRDefault="00702B82" w:rsidP="00547D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87B9D" w:rsidRPr="00556CE9" w:rsidRDefault="00987B9D" w:rsidP="00547DA6">
      <w:pPr>
        <w:widowControl w:val="0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735E" w:rsidRPr="00F3101E" w:rsidRDefault="00353211" w:rsidP="00547DA6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Администрация сельского поселения Большая Дергуновка муниципального района</w:t>
      </w:r>
    </w:p>
    <w:p w:rsidR="0063735E" w:rsidRPr="00F3101E" w:rsidRDefault="0063735E" w:rsidP="00547DA6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Большеглушицкий Самарской области Редактор: Жуваго В.С. Адрес газеты: 446190, с.</w:t>
      </w:r>
      <w:r w:rsidR="000E63D5"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Большая Дергуновка, ул.</w:t>
      </w:r>
      <w:r w:rsidR="00EC19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Советская, д.99, тел.64-5-75;</w:t>
      </w:r>
      <w:r w:rsidR="005B6AD1"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эл. адрес: </w:t>
      </w:r>
      <w:proofErr w:type="spellStart"/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dergynovka</w:t>
      </w:r>
      <w:proofErr w:type="spellEnd"/>
      <w:hyperlink r:id="rId33" w:history="1">
        <w:r w:rsidRPr="00F3101E">
          <w:rPr>
            <w:rStyle w:val="a6"/>
            <w:rFonts w:ascii="Times New Roman" w:eastAsiaTheme="majorEastAsia" w:hAnsi="Times New Roman" w:cs="Times New Roman"/>
            <w:b/>
            <w:color w:val="000000" w:themeColor="text1"/>
            <w:sz w:val="24"/>
            <w:szCs w:val="24"/>
          </w:rPr>
          <w:t>@mail.ru</w:t>
        </w:r>
      </w:hyperlink>
      <w:r w:rsidRPr="00F310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Отпечатано в администрации сельского поселения Большая Дергуновка муниципального района Большеглушицкий Самарской области Соучредители – Администрация сельского поселения Большая Дергуновка муниципального района Большеглушицкий Самарской области, Собрание представителей сельского поселения Большая Дергуновка </w:t>
      </w:r>
      <w:r w:rsidRPr="00DB19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муниципального района Большеглушицкий Самарской области. Номер подписан в печать в 15</w:t>
      </w:r>
      <w:r w:rsidRPr="00B474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.00 </w:t>
      </w:r>
      <w:r w:rsidRPr="00EB31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</w:t>
      </w:r>
      <w:r w:rsidRPr="00FB5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6736F" w:rsidRPr="00FB5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02B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30</w:t>
      </w:r>
      <w:r w:rsidR="00335FE1" w:rsidRPr="00FB5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D6036" w:rsidRPr="00FB5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951697" w:rsidRPr="00FB5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FB57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516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</w:t>
      </w:r>
      <w:r w:rsidR="00E251A3" w:rsidRPr="00516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5163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г.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483ACE" w:rsidRPr="00F3101E" w:rsidRDefault="0063735E" w:rsidP="00547DA6">
      <w:pPr>
        <w:widowControl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тираж </w:t>
      </w:r>
      <w:r w:rsidR="00C479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702B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Pr="00F31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экземпляров  </w:t>
      </w:r>
    </w:p>
    <w:sectPr w:rsidR="00483ACE" w:rsidRPr="00F3101E" w:rsidSect="00443089">
      <w:footerReference w:type="even" r:id="rId34"/>
      <w:footerReference w:type="default" r:id="rId35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1BF" w:rsidRDefault="00AA41BF" w:rsidP="000B0BB3">
      <w:pPr>
        <w:spacing w:after="0" w:line="240" w:lineRule="auto"/>
      </w:pPr>
      <w:r>
        <w:separator/>
      </w:r>
    </w:p>
  </w:endnote>
  <w:endnote w:type="continuationSeparator" w:id="0">
    <w:p w:rsidR="00AA41BF" w:rsidRDefault="00AA41BF" w:rsidP="000B0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Lucida Console"/>
    <w:charset w:val="59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50F" w:rsidRDefault="002C750F" w:rsidP="00E537EB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C750F" w:rsidRDefault="002C750F" w:rsidP="00E537EB">
    <w:pPr>
      <w:pStyle w:val="a7"/>
      <w:ind w:right="360"/>
    </w:pPr>
  </w:p>
  <w:p w:rsidR="002C750F" w:rsidRDefault="002C750F"/>
  <w:p w:rsidR="002C750F" w:rsidRDefault="002C750F"/>
  <w:p w:rsidR="002C750F" w:rsidRDefault="002C750F"/>
  <w:p w:rsidR="002C750F" w:rsidRDefault="002C750F"/>
  <w:p w:rsidR="002C750F" w:rsidRDefault="002C750F"/>
  <w:p w:rsidR="002C750F" w:rsidRDefault="002C750F"/>
  <w:p w:rsidR="002C750F" w:rsidRDefault="002C750F"/>
  <w:p w:rsidR="002C750F" w:rsidRDefault="002C750F"/>
  <w:p w:rsidR="002C750F" w:rsidRDefault="002C750F"/>
  <w:p w:rsidR="002C750F" w:rsidRDefault="002C750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50F" w:rsidRDefault="002C750F" w:rsidP="00E537E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1BF" w:rsidRDefault="00AA41BF" w:rsidP="000B0BB3">
      <w:pPr>
        <w:spacing w:after="0" w:line="240" w:lineRule="auto"/>
      </w:pPr>
      <w:r>
        <w:separator/>
      </w:r>
    </w:p>
  </w:footnote>
  <w:footnote w:type="continuationSeparator" w:id="0">
    <w:p w:rsidR="00AA41BF" w:rsidRDefault="00AA41BF" w:rsidP="000B0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000099"/>
    <w:multiLevelType w:val="hybridMultilevel"/>
    <w:tmpl w:val="144C2C90"/>
    <w:lvl w:ilvl="0" w:tplc="F622119C">
      <w:start w:val="1"/>
      <w:numFmt w:val="bullet"/>
      <w:lvlText w:val="-"/>
      <w:lvlJc w:val="left"/>
    </w:lvl>
    <w:lvl w:ilvl="1" w:tplc="03AA12B2">
      <w:numFmt w:val="decimal"/>
      <w:lvlText w:val=""/>
      <w:lvlJc w:val="left"/>
    </w:lvl>
    <w:lvl w:ilvl="2" w:tplc="7D6C24C4">
      <w:numFmt w:val="decimal"/>
      <w:lvlText w:val=""/>
      <w:lvlJc w:val="left"/>
    </w:lvl>
    <w:lvl w:ilvl="3" w:tplc="B79AFE3C">
      <w:numFmt w:val="decimal"/>
      <w:lvlText w:val=""/>
      <w:lvlJc w:val="left"/>
    </w:lvl>
    <w:lvl w:ilvl="4" w:tplc="E3C0F4F2">
      <w:numFmt w:val="decimal"/>
      <w:lvlText w:val=""/>
      <w:lvlJc w:val="left"/>
    </w:lvl>
    <w:lvl w:ilvl="5" w:tplc="94FACA24">
      <w:numFmt w:val="decimal"/>
      <w:lvlText w:val=""/>
      <w:lvlJc w:val="left"/>
    </w:lvl>
    <w:lvl w:ilvl="6" w:tplc="405691C6">
      <w:numFmt w:val="decimal"/>
      <w:lvlText w:val=""/>
      <w:lvlJc w:val="left"/>
    </w:lvl>
    <w:lvl w:ilvl="7" w:tplc="CD5E3FB6">
      <w:numFmt w:val="decimal"/>
      <w:lvlText w:val=""/>
      <w:lvlJc w:val="left"/>
    </w:lvl>
    <w:lvl w:ilvl="8" w:tplc="AD308438">
      <w:numFmt w:val="decimal"/>
      <w:lvlText w:val=""/>
      <w:lvlJc w:val="left"/>
    </w:lvl>
  </w:abstractNum>
  <w:abstractNum w:abstractNumId="6">
    <w:nsid w:val="00000124"/>
    <w:multiLevelType w:val="hybridMultilevel"/>
    <w:tmpl w:val="F0CA39A4"/>
    <w:lvl w:ilvl="0" w:tplc="C86439E0">
      <w:start w:val="1"/>
      <w:numFmt w:val="bullet"/>
      <w:lvlText w:val="-"/>
      <w:lvlJc w:val="left"/>
    </w:lvl>
    <w:lvl w:ilvl="1" w:tplc="B22AA1E8">
      <w:numFmt w:val="decimal"/>
      <w:lvlText w:val=""/>
      <w:lvlJc w:val="left"/>
    </w:lvl>
    <w:lvl w:ilvl="2" w:tplc="A9B8A8E2">
      <w:numFmt w:val="decimal"/>
      <w:lvlText w:val=""/>
      <w:lvlJc w:val="left"/>
    </w:lvl>
    <w:lvl w:ilvl="3" w:tplc="56767C56">
      <w:numFmt w:val="decimal"/>
      <w:lvlText w:val=""/>
      <w:lvlJc w:val="left"/>
    </w:lvl>
    <w:lvl w:ilvl="4" w:tplc="7A2433BE">
      <w:numFmt w:val="decimal"/>
      <w:lvlText w:val=""/>
      <w:lvlJc w:val="left"/>
    </w:lvl>
    <w:lvl w:ilvl="5" w:tplc="8862A994">
      <w:numFmt w:val="decimal"/>
      <w:lvlText w:val=""/>
      <w:lvlJc w:val="left"/>
    </w:lvl>
    <w:lvl w:ilvl="6" w:tplc="2BEED072">
      <w:numFmt w:val="decimal"/>
      <w:lvlText w:val=""/>
      <w:lvlJc w:val="left"/>
    </w:lvl>
    <w:lvl w:ilvl="7" w:tplc="5BD68688">
      <w:numFmt w:val="decimal"/>
      <w:lvlText w:val=""/>
      <w:lvlJc w:val="left"/>
    </w:lvl>
    <w:lvl w:ilvl="8" w:tplc="AA8ADEF8">
      <w:numFmt w:val="decimal"/>
      <w:lvlText w:val=""/>
      <w:lvlJc w:val="left"/>
    </w:lvl>
  </w:abstractNum>
  <w:abstractNum w:abstractNumId="7">
    <w:nsid w:val="00000F3E"/>
    <w:multiLevelType w:val="hybridMultilevel"/>
    <w:tmpl w:val="592687DA"/>
    <w:lvl w:ilvl="0" w:tplc="35845B42">
      <w:start w:val="2"/>
      <w:numFmt w:val="decimal"/>
      <w:lvlText w:val="%1."/>
      <w:lvlJc w:val="left"/>
    </w:lvl>
    <w:lvl w:ilvl="1" w:tplc="71FAF3D2">
      <w:numFmt w:val="decimal"/>
      <w:lvlText w:val=""/>
      <w:lvlJc w:val="left"/>
    </w:lvl>
    <w:lvl w:ilvl="2" w:tplc="7F54188C">
      <w:numFmt w:val="decimal"/>
      <w:lvlText w:val=""/>
      <w:lvlJc w:val="left"/>
    </w:lvl>
    <w:lvl w:ilvl="3" w:tplc="3724B226">
      <w:numFmt w:val="decimal"/>
      <w:lvlText w:val=""/>
      <w:lvlJc w:val="left"/>
    </w:lvl>
    <w:lvl w:ilvl="4" w:tplc="0A9EB24E">
      <w:numFmt w:val="decimal"/>
      <w:lvlText w:val=""/>
      <w:lvlJc w:val="left"/>
    </w:lvl>
    <w:lvl w:ilvl="5" w:tplc="0D32A4BE">
      <w:numFmt w:val="decimal"/>
      <w:lvlText w:val=""/>
      <w:lvlJc w:val="left"/>
    </w:lvl>
    <w:lvl w:ilvl="6" w:tplc="95427280">
      <w:numFmt w:val="decimal"/>
      <w:lvlText w:val=""/>
      <w:lvlJc w:val="left"/>
    </w:lvl>
    <w:lvl w:ilvl="7" w:tplc="0FFCB416">
      <w:numFmt w:val="decimal"/>
      <w:lvlText w:val=""/>
      <w:lvlJc w:val="left"/>
    </w:lvl>
    <w:lvl w:ilvl="8" w:tplc="21A0554E">
      <w:numFmt w:val="decimal"/>
      <w:lvlText w:val=""/>
      <w:lvlJc w:val="left"/>
    </w:lvl>
  </w:abstractNum>
  <w:abstractNum w:abstractNumId="8">
    <w:nsid w:val="0000305E"/>
    <w:multiLevelType w:val="hybridMultilevel"/>
    <w:tmpl w:val="8D9AD0D0"/>
    <w:lvl w:ilvl="0" w:tplc="713A6252">
      <w:start w:val="1"/>
      <w:numFmt w:val="bullet"/>
      <w:lvlText w:val="-"/>
      <w:lvlJc w:val="left"/>
    </w:lvl>
    <w:lvl w:ilvl="1" w:tplc="636A67E6">
      <w:numFmt w:val="decimal"/>
      <w:lvlText w:val=""/>
      <w:lvlJc w:val="left"/>
    </w:lvl>
    <w:lvl w:ilvl="2" w:tplc="5E72D6C2">
      <w:numFmt w:val="decimal"/>
      <w:lvlText w:val=""/>
      <w:lvlJc w:val="left"/>
    </w:lvl>
    <w:lvl w:ilvl="3" w:tplc="7188CD70">
      <w:numFmt w:val="decimal"/>
      <w:lvlText w:val=""/>
      <w:lvlJc w:val="left"/>
    </w:lvl>
    <w:lvl w:ilvl="4" w:tplc="C0089BF0">
      <w:numFmt w:val="decimal"/>
      <w:lvlText w:val=""/>
      <w:lvlJc w:val="left"/>
    </w:lvl>
    <w:lvl w:ilvl="5" w:tplc="E5AA70B8">
      <w:numFmt w:val="decimal"/>
      <w:lvlText w:val=""/>
      <w:lvlJc w:val="left"/>
    </w:lvl>
    <w:lvl w:ilvl="6" w:tplc="A15CB43C">
      <w:numFmt w:val="decimal"/>
      <w:lvlText w:val=""/>
      <w:lvlJc w:val="left"/>
    </w:lvl>
    <w:lvl w:ilvl="7" w:tplc="D42C5CE2">
      <w:numFmt w:val="decimal"/>
      <w:lvlText w:val=""/>
      <w:lvlJc w:val="left"/>
    </w:lvl>
    <w:lvl w:ilvl="8" w:tplc="DB3C0880">
      <w:numFmt w:val="decimal"/>
      <w:lvlText w:val=""/>
      <w:lvlJc w:val="left"/>
    </w:lvl>
  </w:abstractNum>
  <w:abstractNum w:abstractNumId="9">
    <w:nsid w:val="0000390C"/>
    <w:multiLevelType w:val="hybridMultilevel"/>
    <w:tmpl w:val="A43C3A48"/>
    <w:lvl w:ilvl="0" w:tplc="3A46DBCA">
      <w:start w:val="1"/>
      <w:numFmt w:val="bullet"/>
      <w:lvlText w:val="а"/>
      <w:lvlJc w:val="left"/>
    </w:lvl>
    <w:lvl w:ilvl="1" w:tplc="8278C610">
      <w:numFmt w:val="decimal"/>
      <w:lvlText w:val=""/>
      <w:lvlJc w:val="left"/>
    </w:lvl>
    <w:lvl w:ilvl="2" w:tplc="FC88A5A8">
      <w:numFmt w:val="decimal"/>
      <w:lvlText w:val=""/>
      <w:lvlJc w:val="left"/>
    </w:lvl>
    <w:lvl w:ilvl="3" w:tplc="C5E0DAC4">
      <w:numFmt w:val="decimal"/>
      <w:lvlText w:val=""/>
      <w:lvlJc w:val="left"/>
    </w:lvl>
    <w:lvl w:ilvl="4" w:tplc="33F0F70A">
      <w:numFmt w:val="decimal"/>
      <w:lvlText w:val=""/>
      <w:lvlJc w:val="left"/>
    </w:lvl>
    <w:lvl w:ilvl="5" w:tplc="DBE0A6EC">
      <w:numFmt w:val="decimal"/>
      <w:lvlText w:val=""/>
      <w:lvlJc w:val="left"/>
    </w:lvl>
    <w:lvl w:ilvl="6" w:tplc="253859F6">
      <w:numFmt w:val="decimal"/>
      <w:lvlText w:val=""/>
      <w:lvlJc w:val="left"/>
    </w:lvl>
    <w:lvl w:ilvl="7" w:tplc="BFB04782">
      <w:numFmt w:val="decimal"/>
      <w:lvlText w:val=""/>
      <w:lvlJc w:val="left"/>
    </w:lvl>
    <w:lvl w:ilvl="8" w:tplc="A9466B5E">
      <w:numFmt w:val="decimal"/>
      <w:lvlText w:val=""/>
      <w:lvlJc w:val="left"/>
    </w:lvl>
  </w:abstractNum>
  <w:abstractNum w:abstractNumId="10">
    <w:nsid w:val="000039B3"/>
    <w:multiLevelType w:val="hybridMultilevel"/>
    <w:tmpl w:val="FB5492E0"/>
    <w:lvl w:ilvl="0" w:tplc="06E8484A">
      <w:start w:val="2"/>
      <w:numFmt w:val="decimal"/>
      <w:lvlText w:val="%1."/>
      <w:lvlJc w:val="left"/>
    </w:lvl>
    <w:lvl w:ilvl="1" w:tplc="8D00CDAA">
      <w:numFmt w:val="decimal"/>
      <w:lvlText w:val=""/>
      <w:lvlJc w:val="left"/>
    </w:lvl>
    <w:lvl w:ilvl="2" w:tplc="779066D8">
      <w:numFmt w:val="decimal"/>
      <w:lvlText w:val=""/>
      <w:lvlJc w:val="left"/>
    </w:lvl>
    <w:lvl w:ilvl="3" w:tplc="DBAA90A0">
      <w:numFmt w:val="decimal"/>
      <w:lvlText w:val=""/>
      <w:lvlJc w:val="left"/>
    </w:lvl>
    <w:lvl w:ilvl="4" w:tplc="C9148D5E">
      <w:numFmt w:val="decimal"/>
      <w:lvlText w:val=""/>
      <w:lvlJc w:val="left"/>
    </w:lvl>
    <w:lvl w:ilvl="5" w:tplc="EBFE14CA">
      <w:numFmt w:val="decimal"/>
      <w:lvlText w:val=""/>
      <w:lvlJc w:val="left"/>
    </w:lvl>
    <w:lvl w:ilvl="6" w:tplc="FC3E8F2E">
      <w:numFmt w:val="decimal"/>
      <w:lvlText w:val=""/>
      <w:lvlJc w:val="left"/>
    </w:lvl>
    <w:lvl w:ilvl="7" w:tplc="3CA29B9A">
      <w:numFmt w:val="decimal"/>
      <w:lvlText w:val=""/>
      <w:lvlJc w:val="left"/>
    </w:lvl>
    <w:lvl w:ilvl="8" w:tplc="01AA12FE">
      <w:numFmt w:val="decimal"/>
      <w:lvlText w:val=""/>
      <w:lvlJc w:val="left"/>
    </w:lvl>
  </w:abstractNum>
  <w:abstractNum w:abstractNumId="11">
    <w:nsid w:val="026350CE"/>
    <w:multiLevelType w:val="hybridMultilevel"/>
    <w:tmpl w:val="58C60434"/>
    <w:lvl w:ilvl="0" w:tplc="CD70B5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3F6786E"/>
    <w:multiLevelType w:val="hybridMultilevel"/>
    <w:tmpl w:val="DA8E307E"/>
    <w:lvl w:ilvl="0" w:tplc="CDB08D22">
      <w:start w:val="20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9818C2"/>
    <w:multiLevelType w:val="hybridMultilevel"/>
    <w:tmpl w:val="23D0542C"/>
    <w:lvl w:ilvl="0" w:tplc="041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4">
    <w:nsid w:val="2690219C"/>
    <w:multiLevelType w:val="hybridMultilevel"/>
    <w:tmpl w:val="F9E09626"/>
    <w:lvl w:ilvl="0" w:tplc="CCC2C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300B8D"/>
    <w:multiLevelType w:val="hybridMultilevel"/>
    <w:tmpl w:val="80666542"/>
    <w:lvl w:ilvl="0" w:tplc="5AD2A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C242AD2"/>
    <w:multiLevelType w:val="hybridMultilevel"/>
    <w:tmpl w:val="7B3087D2"/>
    <w:lvl w:ilvl="0" w:tplc="A9C69332">
      <w:start w:val="1"/>
      <w:numFmt w:val="decimal"/>
      <w:lvlText w:val="%1)"/>
      <w:lvlJc w:val="left"/>
      <w:pPr>
        <w:ind w:left="1545" w:hanging="390"/>
      </w:pPr>
    </w:lvl>
    <w:lvl w:ilvl="1" w:tplc="04190019">
      <w:start w:val="1"/>
      <w:numFmt w:val="lowerLetter"/>
      <w:lvlText w:val="%2."/>
      <w:lvlJc w:val="left"/>
      <w:pPr>
        <w:ind w:left="2235" w:hanging="360"/>
      </w:pPr>
    </w:lvl>
    <w:lvl w:ilvl="2" w:tplc="0419001B">
      <w:start w:val="1"/>
      <w:numFmt w:val="lowerRoman"/>
      <w:lvlText w:val="%3."/>
      <w:lvlJc w:val="right"/>
      <w:pPr>
        <w:ind w:left="2955" w:hanging="180"/>
      </w:pPr>
    </w:lvl>
    <w:lvl w:ilvl="3" w:tplc="0419000F">
      <w:start w:val="1"/>
      <w:numFmt w:val="decimal"/>
      <w:lvlText w:val="%4."/>
      <w:lvlJc w:val="left"/>
      <w:pPr>
        <w:ind w:left="3675" w:hanging="360"/>
      </w:pPr>
    </w:lvl>
    <w:lvl w:ilvl="4" w:tplc="04190019">
      <w:start w:val="1"/>
      <w:numFmt w:val="lowerLetter"/>
      <w:lvlText w:val="%5."/>
      <w:lvlJc w:val="left"/>
      <w:pPr>
        <w:ind w:left="4395" w:hanging="360"/>
      </w:pPr>
    </w:lvl>
    <w:lvl w:ilvl="5" w:tplc="0419001B">
      <w:start w:val="1"/>
      <w:numFmt w:val="lowerRoman"/>
      <w:lvlText w:val="%6."/>
      <w:lvlJc w:val="right"/>
      <w:pPr>
        <w:ind w:left="5115" w:hanging="180"/>
      </w:pPr>
    </w:lvl>
    <w:lvl w:ilvl="6" w:tplc="0419000F">
      <w:start w:val="1"/>
      <w:numFmt w:val="decimal"/>
      <w:lvlText w:val="%7."/>
      <w:lvlJc w:val="left"/>
      <w:pPr>
        <w:ind w:left="5835" w:hanging="360"/>
      </w:pPr>
    </w:lvl>
    <w:lvl w:ilvl="7" w:tplc="04190019">
      <w:start w:val="1"/>
      <w:numFmt w:val="lowerLetter"/>
      <w:lvlText w:val="%8."/>
      <w:lvlJc w:val="left"/>
      <w:pPr>
        <w:ind w:left="6555" w:hanging="360"/>
      </w:pPr>
    </w:lvl>
    <w:lvl w:ilvl="8" w:tplc="0419001B">
      <w:start w:val="1"/>
      <w:numFmt w:val="lowerRoman"/>
      <w:lvlText w:val="%9."/>
      <w:lvlJc w:val="right"/>
      <w:pPr>
        <w:ind w:left="7275" w:hanging="180"/>
      </w:pPr>
    </w:lvl>
  </w:abstractNum>
  <w:abstractNum w:abstractNumId="17">
    <w:nsid w:val="2FBB512F"/>
    <w:multiLevelType w:val="hybridMultilevel"/>
    <w:tmpl w:val="85547D66"/>
    <w:lvl w:ilvl="0" w:tplc="050604B8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0E73128"/>
    <w:multiLevelType w:val="hybridMultilevel"/>
    <w:tmpl w:val="F5A8F5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A9785A"/>
    <w:multiLevelType w:val="hybridMultilevel"/>
    <w:tmpl w:val="F2E27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817D9C"/>
    <w:multiLevelType w:val="hybridMultilevel"/>
    <w:tmpl w:val="3D0E97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FDE4382"/>
    <w:multiLevelType w:val="hybridMultilevel"/>
    <w:tmpl w:val="1E0AD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A63F7B"/>
    <w:multiLevelType w:val="hybridMultilevel"/>
    <w:tmpl w:val="11542D62"/>
    <w:lvl w:ilvl="0" w:tplc="77600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A4396D"/>
    <w:multiLevelType w:val="hybridMultilevel"/>
    <w:tmpl w:val="A1363048"/>
    <w:lvl w:ilvl="0" w:tplc="95CC625C">
      <w:start w:val="1"/>
      <w:numFmt w:val="upperRoman"/>
      <w:lvlText w:val="%1."/>
      <w:lvlJc w:val="left"/>
      <w:pPr>
        <w:ind w:left="383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45A5310"/>
    <w:multiLevelType w:val="hybridMultilevel"/>
    <w:tmpl w:val="6FE65706"/>
    <w:lvl w:ilvl="0" w:tplc="4A90F610">
      <w:start w:val="1"/>
      <w:numFmt w:val="decimal"/>
      <w:lvlText w:val="%1."/>
      <w:lvlJc w:val="left"/>
      <w:pPr>
        <w:ind w:left="1909" w:hanging="120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A715747"/>
    <w:multiLevelType w:val="hybridMultilevel"/>
    <w:tmpl w:val="2A464A92"/>
    <w:lvl w:ilvl="0" w:tplc="20B4F6E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</w:lvl>
    <w:lvl w:ilvl="1" w:tplc="B17095AC">
      <w:numFmt w:val="none"/>
      <w:lvlText w:val=""/>
      <w:lvlJc w:val="left"/>
      <w:pPr>
        <w:tabs>
          <w:tab w:val="num" w:pos="360"/>
        </w:tabs>
      </w:pPr>
    </w:lvl>
    <w:lvl w:ilvl="2" w:tplc="66E8400E">
      <w:numFmt w:val="none"/>
      <w:lvlText w:val=""/>
      <w:lvlJc w:val="left"/>
      <w:pPr>
        <w:tabs>
          <w:tab w:val="num" w:pos="360"/>
        </w:tabs>
      </w:pPr>
    </w:lvl>
    <w:lvl w:ilvl="3" w:tplc="DD62AE22">
      <w:numFmt w:val="none"/>
      <w:lvlText w:val=""/>
      <w:lvlJc w:val="left"/>
      <w:pPr>
        <w:tabs>
          <w:tab w:val="num" w:pos="360"/>
        </w:tabs>
      </w:pPr>
    </w:lvl>
    <w:lvl w:ilvl="4" w:tplc="DB746FD8">
      <w:numFmt w:val="none"/>
      <w:lvlText w:val=""/>
      <w:lvlJc w:val="left"/>
      <w:pPr>
        <w:tabs>
          <w:tab w:val="num" w:pos="360"/>
        </w:tabs>
      </w:pPr>
    </w:lvl>
    <w:lvl w:ilvl="5" w:tplc="249E2C7C">
      <w:numFmt w:val="none"/>
      <w:lvlText w:val=""/>
      <w:lvlJc w:val="left"/>
      <w:pPr>
        <w:tabs>
          <w:tab w:val="num" w:pos="360"/>
        </w:tabs>
      </w:pPr>
    </w:lvl>
    <w:lvl w:ilvl="6" w:tplc="ED00D072">
      <w:numFmt w:val="none"/>
      <w:lvlText w:val=""/>
      <w:lvlJc w:val="left"/>
      <w:pPr>
        <w:tabs>
          <w:tab w:val="num" w:pos="360"/>
        </w:tabs>
      </w:pPr>
    </w:lvl>
    <w:lvl w:ilvl="7" w:tplc="28AE04FC">
      <w:numFmt w:val="none"/>
      <w:lvlText w:val=""/>
      <w:lvlJc w:val="left"/>
      <w:pPr>
        <w:tabs>
          <w:tab w:val="num" w:pos="360"/>
        </w:tabs>
      </w:pPr>
    </w:lvl>
    <w:lvl w:ilvl="8" w:tplc="84403424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651C2D16"/>
    <w:multiLevelType w:val="hybridMultilevel"/>
    <w:tmpl w:val="1DA0E25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047BC8"/>
    <w:multiLevelType w:val="hybridMultilevel"/>
    <w:tmpl w:val="EEA4D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D5388C"/>
    <w:multiLevelType w:val="hybridMultilevel"/>
    <w:tmpl w:val="679898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B9C0D3E"/>
    <w:multiLevelType w:val="hybridMultilevel"/>
    <w:tmpl w:val="85C68DB4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351D54"/>
    <w:multiLevelType w:val="hybridMultilevel"/>
    <w:tmpl w:val="2A5EDF9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A00526"/>
    <w:multiLevelType w:val="multilevel"/>
    <w:tmpl w:val="5AD2A924"/>
    <w:styleLink w:val="WW8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2">
    <w:nsid w:val="74007785"/>
    <w:multiLevelType w:val="hybridMultilevel"/>
    <w:tmpl w:val="AC94314A"/>
    <w:lvl w:ilvl="0" w:tplc="49E66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4630D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56ABA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79E079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D70787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E6469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29045D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F8E5CB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E32E19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3">
    <w:nsid w:val="75C319AC"/>
    <w:multiLevelType w:val="hybridMultilevel"/>
    <w:tmpl w:val="9D986802"/>
    <w:lvl w:ilvl="0" w:tplc="55088898">
      <w:start w:val="1"/>
      <w:numFmt w:val="decimal"/>
      <w:lvlText w:val="%1."/>
      <w:lvlJc w:val="left"/>
      <w:pPr>
        <w:ind w:left="1080" w:hanging="37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1"/>
  </w:num>
  <w:num w:numId="2">
    <w:abstractNumId w:val="33"/>
  </w:num>
  <w:num w:numId="3">
    <w:abstractNumId w:val="16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8"/>
  </w:num>
  <w:num w:numId="12">
    <w:abstractNumId w:val="28"/>
  </w:num>
  <w:num w:numId="1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2"/>
  </w:num>
  <w:num w:numId="17">
    <w:abstractNumId w:val="23"/>
  </w:num>
  <w:num w:numId="18">
    <w:abstractNumId w:val="12"/>
  </w:num>
  <w:num w:numId="19">
    <w:abstractNumId w:val="29"/>
  </w:num>
  <w:num w:numId="20">
    <w:abstractNumId w:val="14"/>
  </w:num>
  <w:num w:numId="21">
    <w:abstractNumId w:val="20"/>
  </w:num>
  <w:num w:numId="22">
    <w:abstractNumId w:val="21"/>
  </w:num>
  <w:num w:numId="23">
    <w:abstractNumId w:val="13"/>
  </w:num>
  <w:num w:numId="24">
    <w:abstractNumId w:val="19"/>
  </w:num>
  <w:num w:numId="25">
    <w:abstractNumId w:val="27"/>
  </w:num>
  <w:num w:numId="26">
    <w:abstractNumId w:val="26"/>
  </w:num>
  <w:num w:numId="27">
    <w:abstractNumId w:val="9"/>
  </w:num>
  <w:num w:numId="28">
    <w:abstractNumId w:val="7"/>
  </w:num>
  <w:num w:numId="29">
    <w:abstractNumId w:val="5"/>
  </w:num>
  <w:num w:numId="30">
    <w:abstractNumId w:val="6"/>
  </w:num>
  <w:num w:numId="31">
    <w:abstractNumId w:val="8"/>
  </w:num>
  <w:num w:numId="32">
    <w:abstractNumId w:val="10"/>
  </w:num>
  <w:num w:numId="33">
    <w:abstractNumId w:val="15"/>
  </w:num>
  <w:num w:numId="3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3B"/>
    <w:rsid w:val="00004ABE"/>
    <w:rsid w:val="00005070"/>
    <w:rsid w:val="00005B63"/>
    <w:rsid w:val="0000657F"/>
    <w:rsid w:val="00007206"/>
    <w:rsid w:val="00007DD1"/>
    <w:rsid w:val="00010699"/>
    <w:rsid w:val="00011702"/>
    <w:rsid w:val="00014B44"/>
    <w:rsid w:val="00015209"/>
    <w:rsid w:val="00020871"/>
    <w:rsid w:val="000235FB"/>
    <w:rsid w:val="00027623"/>
    <w:rsid w:val="00030BFD"/>
    <w:rsid w:val="00037289"/>
    <w:rsid w:val="00042866"/>
    <w:rsid w:val="00042AC7"/>
    <w:rsid w:val="000445FA"/>
    <w:rsid w:val="00050A34"/>
    <w:rsid w:val="0005105A"/>
    <w:rsid w:val="00052CBA"/>
    <w:rsid w:val="0006428D"/>
    <w:rsid w:val="00074309"/>
    <w:rsid w:val="00075A2A"/>
    <w:rsid w:val="00077316"/>
    <w:rsid w:val="00077D3D"/>
    <w:rsid w:val="000822B1"/>
    <w:rsid w:val="000846DA"/>
    <w:rsid w:val="000875FC"/>
    <w:rsid w:val="00093699"/>
    <w:rsid w:val="00093FB6"/>
    <w:rsid w:val="000A1ECD"/>
    <w:rsid w:val="000B06DB"/>
    <w:rsid w:val="000B0BB3"/>
    <w:rsid w:val="000B0F3D"/>
    <w:rsid w:val="000B35E5"/>
    <w:rsid w:val="000B3EBE"/>
    <w:rsid w:val="000B4180"/>
    <w:rsid w:val="000B4843"/>
    <w:rsid w:val="000B5D32"/>
    <w:rsid w:val="000B7E29"/>
    <w:rsid w:val="000C1FA6"/>
    <w:rsid w:val="000C3D3C"/>
    <w:rsid w:val="000D3A3D"/>
    <w:rsid w:val="000D3EC0"/>
    <w:rsid w:val="000E2561"/>
    <w:rsid w:val="000E2DE1"/>
    <w:rsid w:val="000E485B"/>
    <w:rsid w:val="000E536C"/>
    <w:rsid w:val="000E63D5"/>
    <w:rsid w:val="000F048B"/>
    <w:rsid w:val="000F0BBD"/>
    <w:rsid w:val="000F5008"/>
    <w:rsid w:val="000F78BD"/>
    <w:rsid w:val="00101326"/>
    <w:rsid w:val="001028C0"/>
    <w:rsid w:val="00102F9E"/>
    <w:rsid w:val="001079EC"/>
    <w:rsid w:val="00110583"/>
    <w:rsid w:val="0011297E"/>
    <w:rsid w:val="00113D0A"/>
    <w:rsid w:val="00114DA2"/>
    <w:rsid w:val="0012128A"/>
    <w:rsid w:val="00121B85"/>
    <w:rsid w:val="00123DA3"/>
    <w:rsid w:val="001252B7"/>
    <w:rsid w:val="00134088"/>
    <w:rsid w:val="00135F45"/>
    <w:rsid w:val="00140AD2"/>
    <w:rsid w:val="0014258E"/>
    <w:rsid w:val="0014635D"/>
    <w:rsid w:val="00146AF0"/>
    <w:rsid w:val="001504E6"/>
    <w:rsid w:val="0015141D"/>
    <w:rsid w:val="00151FE3"/>
    <w:rsid w:val="00153D75"/>
    <w:rsid w:val="00154617"/>
    <w:rsid w:val="001578D2"/>
    <w:rsid w:val="0016255D"/>
    <w:rsid w:val="00163854"/>
    <w:rsid w:val="00164374"/>
    <w:rsid w:val="001652BB"/>
    <w:rsid w:val="00165E41"/>
    <w:rsid w:val="001667FE"/>
    <w:rsid w:val="00166DBF"/>
    <w:rsid w:val="001730BB"/>
    <w:rsid w:val="00175D21"/>
    <w:rsid w:val="00175E80"/>
    <w:rsid w:val="00176E57"/>
    <w:rsid w:val="00177BAE"/>
    <w:rsid w:val="00181B26"/>
    <w:rsid w:val="001838CA"/>
    <w:rsid w:val="0018653D"/>
    <w:rsid w:val="00187694"/>
    <w:rsid w:val="00193AAD"/>
    <w:rsid w:val="00195DB4"/>
    <w:rsid w:val="001A100E"/>
    <w:rsid w:val="001A2165"/>
    <w:rsid w:val="001A5A39"/>
    <w:rsid w:val="001B587E"/>
    <w:rsid w:val="001B5E75"/>
    <w:rsid w:val="001C260E"/>
    <w:rsid w:val="001C4748"/>
    <w:rsid w:val="001C4949"/>
    <w:rsid w:val="001C694F"/>
    <w:rsid w:val="001C7504"/>
    <w:rsid w:val="001D4B00"/>
    <w:rsid w:val="001D7F3A"/>
    <w:rsid w:val="001E144D"/>
    <w:rsid w:val="001E2BB1"/>
    <w:rsid w:val="001E2C6C"/>
    <w:rsid w:val="001F0AAE"/>
    <w:rsid w:val="001F0AD6"/>
    <w:rsid w:val="001F1648"/>
    <w:rsid w:val="001F478F"/>
    <w:rsid w:val="001F4839"/>
    <w:rsid w:val="001F5ECC"/>
    <w:rsid w:val="001F7B81"/>
    <w:rsid w:val="002016D0"/>
    <w:rsid w:val="00202E3C"/>
    <w:rsid w:val="002049CF"/>
    <w:rsid w:val="002065EF"/>
    <w:rsid w:val="00210969"/>
    <w:rsid w:val="002153C5"/>
    <w:rsid w:val="00216F3B"/>
    <w:rsid w:val="002210D8"/>
    <w:rsid w:val="00230D83"/>
    <w:rsid w:val="00232308"/>
    <w:rsid w:val="002354EE"/>
    <w:rsid w:val="00237546"/>
    <w:rsid w:val="00240A3A"/>
    <w:rsid w:val="00240CFB"/>
    <w:rsid w:val="00246912"/>
    <w:rsid w:val="002501C5"/>
    <w:rsid w:val="0025120B"/>
    <w:rsid w:val="00256C25"/>
    <w:rsid w:val="002605D8"/>
    <w:rsid w:val="00263E1E"/>
    <w:rsid w:val="00264712"/>
    <w:rsid w:val="00266697"/>
    <w:rsid w:val="0026736F"/>
    <w:rsid w:val="002928D6"/>
    <w:rsid w:val="002932BA"/>
    <w:rsid w:val="0029341C"/>
    <w:rsid w:val="00295F1A"/>
    <w:rsid w:val="00296F60"/>
    <w:rsid w:val="002A1BA7"/>
    <w:rsid w:val="002A29F3"/>
    <w:rsid w:val="002A5499"/>
    <w:rsid w:val="002A6E4C"/>
    <w:rsid w:val="002A74E5"/>
    <w:rsid w:val="002B35E4"/>
    <w:rsid w:val="002B4C5F"/>
    <w:rsid w:val="002B4F43"/>
    <w:rsid w:val="002B5472"/>
    <w:rsid w:val="002C6129"/>
    <w:rsid w:val="002C624C"/>
    <w:rsid w:val="002C750F"/>
    <w:rsid w:val="002D02F6"/>
    <w:rsid w:val="002D5F06"/>
    <w:rsid w:val="002D6036"/>
    <w:rsid w:val="002D6AD1"/>
    <w:rsid w:val="002D6C63"/>
    <w:rsid w:val="002E2071"/>
    <w:rsid w:val="002E3845"/>
    <w:rsid w:val="002F0F9B"/>
    <w:rsid w:val="002F20EA"/>
    <w:rsid w:val="002F4357"/>
    <w:rsid w:val="00300633"/>
    <w:rsid w:val="00301E97"/>
    <w:rsid w:val="0030245F"/>
    <w:rsid w:val="00302646"/>
    <w:rsid w:val="00303B85"/>
    <w:rsid w:val="0031136E"/>
    <w:rsid w:val="003140CB"/>
    <w:rsid w:val="003145EC"/>
    <w:rsid w:val="003155C3"/>
    <w:rsid w:val="00322905"/>
    <w:rsid w:val="00322926"/>
    <w:rsid w:val="00322D0B"/>
    <w:rsid w:val="003237AD"/>
    <w:rsid w:val="0032445B"/>
    <w:rsid w:val="00324469"/>
    <w:rsid w:val="00327A8B"/>
    <w:rsid w:val="00331810"/>
    <w:rsid w:val="00331E2B"/>
    <w:rsid w:val="00333138"/>
    <w:rsid w:val="003339C6"/>
    <w:rsid w:val="00334123"/>
    <w:rsid w:val="00335E7C"/>
    <w:rsid w:val="00335FE1"/>
    <w:rsid w:val="00337DBA"/>
    <w:rsid w:val="00340108"/>
    <w:rsid w:val="00340E8D"/>
    <w:rsid w:val="00341464"/>
    <w:rsid w:val="003441EB"/>
    <w:rsid w:val="0034430B"/>
    <w:rsid w:val="0034604F"/>
    <w:rsid w:val="00347378"/>
    <w:rsid w:val="00351CBA"/>
    <w:rsid w:val="00351F83"/>
    <w:rsid w:val="00353211"/>
    <w:rsid w:val="00353E5F"/>
    <w:rsid w:val="003544A0"/>
    <w:rsid w:val="00357441"/>
    <w:rsid w:val="003608FC"/>
    <w:rsid w:val="00361B71"/>
    <w:rsid w:val="00364F17"/>
    <w:rsid w:val="00365C9D"/>
    <w:rsid w:val="00373A9B"/>
    <w:rsid w:val="00374B83"/>
    <w:rsid w:val="0037638B"/>
    <w:rsid w:val="0037649B"/>
    <w:rsid w:val="00380E4D"/>
    <w:rsid w:val="0039225C"/>
    <w:rsid w:val="00394082"/>
    <w:rsid w:val="0039439D"/>
    <w:rsid w:val="00395A54"/>
    <w:rsid w:val="003A06BD"/>
    <w:rsid w:val="003A12E5"/>
    <w:rsid w:val="003A22FF"/>
    <w:rsid w:val="003A4942"/>
    <w:rsid w:val="003B4B0B"/>
    <w:rsid w:val="003B4C12"/>
    <w:rsid w:val="003B57E4"/>
    <w:rsid w:val="003B63C7"/>
    <w:rsid w:val="003C5654"/>
    <w:rsid w:val="003C68B5"/>
    <w:rsid w:val="003D2230"/>
    <w:rsid w:val="003D2457"/>
    <w:rsid w:val="003F009F"/>
    <w:rsid w:val="003F018D"/>
    <w:rsid w:val="003F1E9E"/>
    <w:rsid w:val="003F24FF"/>
    <w:rsid w:val="003F309B"/>
    <w:rsid w:val="003F3274"/>
    <w:rsid w:val="003F75DF"/>
    <w:rsid w:val="004042E3"/>
    <w:rsid w:val="00405596"/>
    <w:rsid w:val="004074B9"/>
    <w:rsid w:val="004078F8"/>
    <w:rsid w:val="00411560"/>
    <w:rsid w:val="004157C8"/>
    <w:rsid w:val="00416E63"/>
    <w:rsid w:val="00416FCB"/>
    <w:rsid w:val="00422E3B"/>
    <w:rsid w:val="00423129"/>
    <w:rsid w:val="00426A28"/>
    <w:rsid w:val="004317B6"/>
    <w:rsid w:val="00432B11"/>
    <w:rsid w:val="00433F14"/>
    <w:rsid w:val="00434CB4"/>
    <w:rsid w:val="00436D78"/>
    <w:rsid w:val="004428DC"/>
    <w:rsid w:val="00443089"/>
    <w:rsid w:val="00450FF4"/>
    <w:rsid w:val="00453808"/>
    <w:rsid w:val="00456C96"/>
    <w:rsid w:val="00460964"/>
    <w:rsid w:val="00461148"/>
    <w:rsid w:val="00462322"/>
    <w:rsid w:val="004623E0"/>
    <w:rsid w:val="0046542F"/>
    <w:rsid w:val="004704AC"/>
    <w:rsid w:val="004744CA"/>
    <w:rsid w:val="00475D8C"/>
    <w:rsid w:val="00476B1E"/>
    <w:rsid w:val="00483ACE"/>
    <w:rsid w:val="00484760"/>
    <w:rsid w:val="00485343"/>
    <w:rsid w:val="004965F9"/>
    <w:rsid w:val="004A3070"/>
    <w:rsid w:val="004A39F0"/>
    <w:rsid w:val="004A43B3"/>
    <w:rsid w:val="004A6182"/>
    <w:rsid w:val="004B12B9"/>
    <w:rsid w:val="004B581E"/>
    <w:rsid w:val="004B694B"/>
    <w:rsid w:val="004C2397"/>
    <w:rsid w:val="004C5E48"/>
    <w:rsid w:val="004D1E8F"/>
    <w:rsid w:val="004E25E5"/>
    <w:rsid w:val="004E5BB3"/>
    <w:rsid w:val="004E6C8A"/>
    <w:rsid w:val="004F549B"/>
    <w:rsid w:val="005001F9"/>
    <w:rsid w:val="0050076B"/>
    <w:rsid w:val="00501574"/>
    <w:rsid w:val="005048D2"/>
    <w:rsid w:val="0050568C"/>
    <w:rsid w:val="00506F10"/>
    <w:rsid w:val="0051107C"/>
    <w:rsid w:val="005113EF"/>
    <w:rsid w:val="00515951"/>
    <w:rsid w:val="0051639E"/>
    <w:rsid w:val="005237BC"/>
    <w:rsid w:val="00533B71"/>
    <w:rsid w:val="005405D3"/>
    <w:rsid w:val="0054093B"/>
    <w:rsid w:val="00540C19"/>
    <w:rsid w:val="00544D3C"/>
    <w:rsid w:val="005460B5"/>
    <w:rsid w:val="00546DD6"/>
    <w:rsid w:val="00546F72"/>
    <w:rsid w:val="0054740D"/>
    <w:rsid w:val="00547DA6"/>
    <w:rsid w:val="00552802"/>
    <w:rsid w:val="00556006"/>
    <w:rsid w:val="005568F9"/>
    <w:rsid w:val="00556CE9"/>
    <w:rsid w:val="00557EF2"/>
    <w:rsid w:val="005602F2"/>
    <w:rsid w:val="00560673"/>
    <w:rsid w:val="00561421"/>
    <w:rsid w:val="00561524"/>
    <w:rsid w:val="0056230A"/>
    <w:rsid w:val="00567D1E"/>
    <w:rsid w:val="00575DBE"/>
    <w:rsid w:val="00576E60"/>
    <w:rsid w:val="00581EFD"/>
    <w:rsid w:val="00581FF4"/>
    <w:rsid w:val="005864B8"/>
    <w:rsid w:val="00592927"/>
    <w:rsid w:val="00596C93"/>
    <w:rsid w:val="00596CBC"/>
    <w:rsid w:val="00596E1D"/>
    <w:rsid w:val="005976A9"/>
    <w:rsid w:val="00597F73"/>
    <w:rsid w:val="005A1A4A"/>
    <w:rsid w:val="005A2A15"/>
    <w:rsid w:val="005A5907"/>
    <w:rsid w:val="005B1742"/>
    <w:rsid w:val="005B5F6F"/>
    <w:rsid w:val="005B6AD1"/>
    <w:rsid w:val="005B7B8D"/>
    <w:rsid w:val="005C00BE"/>
    <w:rsid w:val="005C3D4C"/>
    <w:rsid w:val="005C3ED4"/>
    <w:rsid w:val="005C6DA2"/>
    <w:rsid w:val="005C71B8"/>
    <w:rsid w:val="005D1F19"/>
    <w:rsid w:val="005D45F5"/>
    <w:rsid w:val="005D5CA7"/>
    <w:rsid w:val="005E36DE"/>
    <w:rsid w:val="005E4531"/>
    <w:rsid w:val="005E4A52"/>
    <w:rsid w:val="005E5B30"/>
    <w:rsid w:val="005E5C5B"/>
    <w:rsid w:val="005E7985"/>
    <w:rsid w:val="005F1493"/>
    <w:rsid w:val="005F3531"/>
    <w:rsid w:val="005F59B4"/>
    <w:rsid w:val="00601212"/>
    <w:rsid w:val="006018A6"/>
    <w:rsid w:val="006067D6"/>
    <w:rsid w:val="00606AA8"/>
    <w:rsid w:val="006100B5"/>
    <w:rsid w:val="0061751E"/>
    <w:rsid w:val="00617EAF"/>
    <w:rsid w:val="00621F29"/>
    <w:rsid w:val="00623B97"/>
    <w:rsid w:val="00623DE1"/>
    <w:rsid w:val="00627BF8"/>
    <w:rsid w:val="00630969"/>
    <w:rsid w:val="006330CC"/>
    <w:rsid w:val="0063674E"/>
    <w:rsid w:val="0063735E"/>
    <w:rsid w:val="00640D4F"/>
    <w:rsid w:val="00641C95"/>
    <w:rsid w:val="00644D06"/>
    <w:rsid w:val="00650ED6"/>
    <w:rsid w:val="006537C6"/>
    <w:rsid w:val="006543F0"/>
    <w:rsid w:val="00656ACD"/>
    <w:rsid w:val="00657824"/>
    <w:rsid w:val="00662D31"/>
    <w:rsid w:val="00664140"/>
    <w:rsid w:val="00664AAD"/>
    <w:rsid w:val="00664D03"/>
    <w:rsid w:val="00667638"/>
    <w:rsid w:val="00671EF4"/>
    <w:rsid w:val="00672216"/>
    <w:rsid w:val="006732A2"/>
    <w:rsid w:val="00677C0A"/>
    <w:rsid w:val="0068295C"/>
    <w:rsid w:val="00686101"/>
    <w:rsid w:val="006879AC"/>
    <w:rsid w:val="006911DD"/>
    <w:rsid w:val="00691DA7"/>
    <w:rsid w:val="00696D8E"/>
    <w:rsid w:val="006A0B01"/>
    <w:rsid w:val="006A2321"/>
    <w:rsid w:val="006A709D"/>
    <w:rsid w:val="006B03B6"/>
    <w:rsid w:val="006B0E15"/>
    <w:rsid w:val="006B1438"/>
    <w:rsid w:val="006B34FE"/>
    <w:rsid w:val="006B36D8"/>
    <w:rsid w:val="006B37CF"/>
    <w:rsid w:val="006C0F57"/>
    <w:rsid w:val="006C1861"/>
    <w:rsid w:val="006C3F4F"/>
    <w:rsid w:val="006C6F19"/>
    <w:rsid w:val="006C7452"/>
    <w:rsid w:val="006D129A"/>
    <w:rsid w:val="006D33FF"/>
    <w:rsid w:val="006D3F86"/>
    <w:rsid w:val="006D454A"/>
    <w:rsid w:val="006D5C0A"/>
    <w:rsid w:val="006E0BFA"/>
    <w:rsid w:val="006E1A2D"/>
    <w:rsid w:val="006E27F4"/>
    <w:rsid w:val="006E5032"/>
    <w:rsid w:val="006F08CE"/>
    <w:rsid w:val="006F1555"/>
    <w:rsid w:val="006F693B"/>
    <w:rsid w:val="007002B6"/>
    <w:rsid w:val="00702B82"/>
    <w:rsid w:val="00703FF7"/>
    <w:rsid w:val="00705962"/>
    <w:rsid w:val="00706639"/>
    <w:rsid w:val="00711447"/>
    <w:rsid w:val="007142DB"/>
    <w:rsid w:val="0071466F"/>
    <w:rsid w:val="00714FAC"/>
    <w:rsid w:val="00716FF1"/>
    <w:rsid w:val="00725D30"/>
    <w:rsid w:val="00726AD6"/>
    <w:rsid w:val="00726D9B"/>
    <w:rsid w:val="00732B2A"/>
    <w:rsid w:val="00733C4E"/>
    <w:rsid w:val="007351E0"/>
    <w:rsid w:val="00741E7C"/>
    <w:rsid w:val="00746B65"/>
    <w:rsid w:val="007473F7"/>
    <w:rsid w:val="00752A87"/>
    <w:rsid w:val="007531FC"/>
    <w:rsid w:val="007568E8"/>
    <w:rsid w:val="007578E4"/>
    <w:rsid w:val="00757BA6"/>
    <w:rsid w:val="00760186"/>
    <w:rsid w:val="00761177"/>
    <w:rsid w:val="007738A5"/>
    <w:rsid w:val="00773E5D"/>
    <w:rsid w:val="0077449F"/>
    <w:rsid w:val="00774843"/>
    <w:rsid w:val="0077708E"/>
    <w:rsid w:val="00780108"/>
    <w:rsid w:val="00781DC5"/>
    <w:rsid w:val="007850B3"/>
    <w:rsid w:val="00786687"/>
    <w:rsid w:val="00794A53"/>
    <w:rsid w:val="00796850"/>
    <w:rsid w:val="007A10C0"/>
    <w:rsid w:val="007A137D"/>
    <w:rsid w:val="007A60C7"/>
    <w:rsid w:val="007A6CDD"/>
    <w:rsid w:val="007A6CF4"/>
    <w:rsid w:val="007B08C2"/>
    <w:rsid w:val="007B31CF"/>
    <w:rsid w:val="007B679F"/>
    <w:rsid w:val="007C33A1"/>
    <w:rsid w:val="007C7D71"/>
    <w:rsid w:val="007D189A"/>
    <w:rsid w:val="007D446B"/>
    <w:rsid w:val="007F1420"/>
    <w:rsid w:val="007F2E8D"/>
    <w:rsid w:val="007F306A"/>
    <w:rsid w:val="00800DEB"/>
    <w:rsid w:val="00802CEC"/>
    <w:rsid w:val="008033EB"/>
    <w:rsid w:val="008036ED"/>
    <w:rsid w:val="00804B72"/>
    <w:rsid w:val="00817E92"/>
    <w:rsid w:val="008209FE"/>
    <w:rsid w:val="00821B10"/>
    <w:rsid w:val="00821EBE"/>
    <w:rsid w:val="00823655"/>
    <w:rsid w:val="0083364E"/>
    <w:rsid w:val="00833F5E"/>
    <w:rsid w:val="00834DB5"/>
    <w:rsid w:val="00835268"/>
    <w:rsid w:val="00835E92"/>
    <w:rsid w:val="008471DF"/>
    <w:rsid w:val="008506B7"/>
    <w:rsid w:val="008533DD"/>
    <w:rsid w:val="0085455C"/>
    <w:rsid w:val="008606C3"/>
    <w:rsid w:val="00860D26"/>
    <w:rsid w:val="00861BDF"/>
    <w:rsid w:val="00862A0D"/>
    <w:rsid w:val="00867D4B"/>
    <w:rsid w:val="00872456"/>
    <w:rsid w:val="00880335"/>
    <w:rsid w:val="00882D75"/>
    <w:rsid w:val="00885D7B"/>
    <w:rsid w:val="00885F59"/>
    <w:rsid w:val="00886ADC"/>
    <w:rsid w:val="00890E82"/>
    <w:rsid w:val="008911F9"/>
    <w:rsid w:val="0089490E"/>
    <w:rsid w:val="008A0159"/>
    <w:rsid w:val="008A1EAE"/>
    <w:rsid w:val="008A27D2"/>
    <w:rsid w:val="008A34B7"/>
    <w:rsid w:val="008A423C"/>
    <w:rsid w:val="008A46F0"/>
    <w:rsid w:val="008A5D13"/>
    <w:rsid w:val="008B3FC4"/>
    <w:rsid w:val="008B7955"/>
    <w:rsid w:val="008B7E41"/>
    <w:rsid w:val="008C060C"/>
    <w:rsid w:val="008C0C2C"/>
    <w:rsid w:val="008C0CC9"/>
    <w:rsid w:val="008C3B94"/>
    <w:rsid w:val="008C3CC3"/>
    <w:rsid w:val="008C6758"/>
    <w:rsid w:val="008C78E1"/>
    <w:rsid w:val="008D0704"/>
    <w:rsid w:val="008D136C"/>
    <w:rsid w:val="008E0B78"/>
    <w:rsid w:val="008E42C4"/>
    <w:rsid w:val="008F0AD0"/>
    <w:rsid w:val="0090167A"/>
    <w:rsid w:val="0090733E"/>
    <w:rsid w:val="00912277"/>
    <w:rsid w:val="00913A00"/>
    <w:rsid w:val="0092479C"/>
    <w:rsid w:val="00925431"/>
    <w:rsid w:val="00930081"/>
    <w:rsid w:val="00932624"/>
    <w:rsid w:val="009327C5"/>
    <w:rsid w:val="009336D0"/>
    <w:rsid w:val="00933D9C"/>
    <w:rsid w:val="00933FCB"/>
    <w:rsid w:val="009378E7"/>
    <w:rsid w:val="0094009D"/>
    <w:rsid w:val="00940742"/>
    <w:rsid w:val="00941DA8"/>
    <w:rsid w:val="0094476F"/>
    <w:rsid w:val="00945CF6"/>
    <w:rsid w:val="00945D8C"/>
    <w:rsid w:val="00946E48"/>
    <w:rsid w:val="00951697"/>
    <w:rsid w:val="00951980"/>
    <w:rsid w:val="009529D2"/>
    <w:rsid w:val="00956F40"/>
    <w:rsid w:val="00971542"/>
    <w:rsid w:val="009718F9"/>
    <w:rsid w:val="0097418E"/>
    <w:rsid w:val="009778FC"/>
    <w:rsid w:val="009809EB"/>
    <w:rsid w:val="00980B5D"/>
    <w:rsid w:val="00984DB8"/>
    <w:rsid w:val="009859A7"/>
    <w:rsid w:val="00987B9D"/>
    <w:rsid w:val="00987FF9"/>
    <w:rsid w:val="009962F0"/>
    <w:rsid w:val="009A13A5"/>
    <w:rsid w:val="009A163A"/>
    <w:rsid w:val="009A48CE"/>
    <w:rsid w:val="009A498F"/>
    <w:rsid w:val="009A5749"/>
    <w:rsid w:val="009B0403"/>
    <w:rsid w:val="009B50E1"/>
    <w:rsid w:val="009B673B"/>
    <w:rsid w:val="009C23AE"/>
    <w:rsid w:val="009C3047"/>
    <w:rsid w:val="009C54EA"/>
    <w:rsid w:val="009C5562"/>
    <w:rsid w:val="009C5C0C"/>
    <w:rsid w:val="009C6FE4"/>
    <w:rsid w:val="009C7E68"/>
    <w:rsid w:val="009D5DDD"/>
    <w:rsid w:val="009E1138"/>
    <w:rsid w:val="009E2AA2"/>
    <w:rsid w:val="009E3C1D"/>
    <w:rsid w:val="009E54C6"/>
    <w:rsid w:val="009E6E64"/>
    <w:rsid w:val="009F255F"/>
    <w:rsid w:val="009F43F8"/>
    <w:rsid w:val="009F6379"/>
    <w:rsid w:val="009F6921"/>
    <w:rsid w:val="009F755F"/>
    <w:rsid w:val="00A00EC3"/>
    <w:rsid w:val="00A04676"/>
    <w:rsid w:val="00A04B7D"/>
    <w:rsid w:val="00A065AE"/>
    <w:rsid w:val="00A10954"/>
    <w:rsid w:val="00A12E26"/>
    <w:rsid w:val="00A161E7"/>
    <w:rsid w:val="00A16DEA"/>
    <w:rsid w:val="00A17FC0"/>
    <w:rsid w:val="00A24FD7"/>
    <w:rsid w:val="00A32163"/>
    <w:rsid w:val="00A3338F"/>
    <w:rsid w:val="00A35902"/>
    <w:rsid w:val="00A37726"/>
    <w:rsid w:val="00A41DC8"/>
    <w:rsid w:val="00A42BB7"/>
    <w:rsid w:val="00A44AAB"/>
    <w:rsid w:val="00A5000F"/>
    <w:rsid w:val="00A5189D"/>
    <w:rsid w:val="00A55527"/>
    <w:rsid w:val="00A60609"/>
    <w:rsid w:val="00A67004"/>
    <w:rsid w:val="00A73054"/>
    <w:rsid w:val="00A76CED"/>
    <w:rsid w:val="00A77031"/>
    <w:rsid w:val="00A77B8C"/>
    <w:rsid w:val="00A77D12"/>
    <w:rsid w:val="00A812F4"/>
    <w:rsid w:val="00A81703"/>
    <w:rsid w:val="00A835A7"/>
    <w:rsid w:val="00A92713"/>
    <w:rsid w:val="00A93F2C"/>
    <w:rsid w:val="00A944A1"/>
    <w:rsid w:val="00AA1588"/>
    <w:rsid w:val="00AA19AB"/>
    <w:rsid w:val="00AA1B3C"/>
    <w:rsid w:val="00AA1E6E"/>
    <w:rsid w:val="00AA2F44"/>
    <w:rsid w:val="00AA41BF"/>
    <w:rsid w:val="00AA51EE"/>
    <w:rsid w:val="00AB2DBB"/>
    <w:rsid w:val="00AB5255"/>
    <w:rsid w:val="00AB610F"/>
    <w:rsid w:val="00AC1748"/>
    <w:rsid w:val="00AC44DC"/>
    <w:rsid w:val="00AC4525"/>
    <w:rsid w:val="00AC566F"/>
    <w:rsid w:val="00AC5CA4"/>
    <w:rsid w:val="00AC5DB2"/>
    <w:rsid w:val="00AD0FE2"/>
    <w:rsid w:val="00AD513C"/>
    <w:rsid w:val="00AE2DEE"/>
    <w:rsid w:val="00AE33B9"/>
    <w:rsid w:val="00AE47E4"/>
    <w:rsid w:val="00AE64AD"/>
    <w:rsid w:val="00AF126B"/>
    <w:rsid w:val="00AF1FDE"/>
    <w:rsid w:val="00AF7EB8"/>
    <w:rsid w:val="00B00CCA"/>
    <w:rsid w:val="00B00F86"/>
    <w:rsid w:val="00B03FD6"/>
    <w:rsid w:val="00B105C3"/>
    <w:rsid w:val="00B14182"/>
    <w:rsid w:val="00B20D7E"/>
    <w:rsid w:val="00B22512"/>
    <w:rsid w:val="00B2284A"/>
    <w:rsid w:val="00B256A1"/>
    <w:rsid w:val="00B275C8"/>
    <w:rsid w:val="00B276AD"/>
    <w:rsid w:val="00B31151"/>
    <w:rsid w:val="00B337CA"/>
    <w:rsid w:val="00B37FC5"/>
    <w:rsid w:val="00B42ABA"/>
    <w:rsid w:val="00B4741F"/>
    <w:rsid w:val="00B52B92"/>
    <w:rsid w:val="00B64C7B"/>
    <w:rsid w:val="00B67C55"/>
    <w:rsid w:val="00B70250"/>
    <w:rsid w:val="00B712D1"/>
    <w:rsid w:val="00B72195"/>
    <w:rsid w:val="00B757F4"/>
    <w:rsid w:val="00B76340"/>
    <w:rsid w:val="00B822A3"/>
    <w:rsid w:val="00B828FC"/>
    <w:rsid w:val="00B836A7"/>
    <w:rsid w:val="00B85092"/>
    <w:rsid w:val="00B8754E"/>
    <w:rsid w:val="00B94160"/>
    <w:rsid w:val="00B96262"/>
    <w:rsid w:val="00B96CFB"/>
    <w:rsid w:val="00B97363"/>
    <w:rsid w:val="00BA1E2A"/>
    <w:rsid w:val="00BA31C2"/>
    <w:rsid w:val="00BA5678"/>
    <w:rsid w:val="00BA58CA"/>
    <w:rsid w:val="00BB4065"/>
    <w:rsid w:val="00BC0F47"/>
    <w:rsid w:val="00BC1BA4"/>
    <w:rsid w:val="00BC43BA"/>
    <w:rsid w:val="00BD360F"/>
    <w:rsid w:val="00BD65B3"/>
    <w:rsid w:val="00BD73DB"/>
    <w:rsid w:val="00BE0E51"/>
    <w:rsid w:val="00BE1BF9"/>
    <w:rsid w:val="00BE23C9"/>
    <w:rsid w:val="00BE2DBB"/>
    <w:rsid w:val="00BE4EE8"/>
    <w:rsid w:val="00BE6766"/>
    <w:rsid w:val="00BE6A58"/>
    <w:rsid w:val="00BF2B3C"/>
    <w:rsid w:val="00BF395E"/>
    <w:rsid w:val="00BF519B"/>
    <w:rsid w:val="00C0354D"/>
    <w:rsid w:val="00C04A59"/>
    <w:rsid w:val="00C1310D"/>
    <w:rsid w:val="00C210CF"/>
    <w:rsid w:val="00C24C8B"/>
    <w:rsid w:val="00C265B3"/>
    <w:rsid w:val="00C3097A"/>
    <w:rsid w:val="00C32B45"/>
    <w:rsid w:val="00C32D10"/>
    <w:rsid w:val="00C35FEA"/>
    <w:rsid w:val="00C41B1C"/>
    <w:rsid w:val="00C442FD"/>
    <w:rsid w:val="00C468AE"/>
    <w:rsid w:val="00C47734"/>
    <w:rsid w:val="00C47993"/>
    <w:rsid w:val="00C54529"/>
    <w:rsid w:val="00C54E84"/>
    <w:rsid w:val="00C551E7"/>
    <w:rsid w:val="00C55A15"/>
    <w:rsid w:val="00C579AD"/>
    <w:rsid w:val="00C61622"/>
    <w:rsid w:val="00C61FF5"/>
    <w:rsid w:val="00C63871"/>
    <w:rsid w:val="00C63CFB"/>
    <w:rsid w:val="00C7099D"/>
    <w:rsid w:val="00C71A68"/>
    <w:rsid w:val="00C71B57"/>
    <w:rsid w:val="00C74155"/>
    <w:rsid w:val="00C7518C"/>
    <w:rsid w:val="00C80837"/>
    <w:rsid w:val="00C823F3"/>
    <w:rsid w:val="00C85205"/>
    <w:rsid w:val="00C854E0"/>
    <w:rsid w:val="00C8682B"/>
    <w:rsid w:val="00C908DD"/>
    <w:rsid w:val="00C932A9"/>
    <w:rsid w:val="00C96A7D"/>
    <w:rsid w:val="00CA0E3E"/>
    <w:rsid w:val="00CA14E6"/>
    <w:rsid w:val="00CA32CC"/>
    <w:rsid w:val="00CB03CD"/>
    <w:rsid w:val="00CB0E72"/>
    <w:rsid w:val="00CB4C24"/>
    <w:rsid w:val="00CB521A"/>
    <w:rsid w:val="00CC4520"/>
    <w:rsid w:val="00CC4AFF"/>
    <w:rsid w:val="00CD0CF3"/>
    <w:rsid w:val="00CD3192"/>
    <w:rsid w:val="00CD3F13"/>
    <w:rsid w:val="00CD5426"/>
    <w:rsid w:val="00CD5610"/>
    <w:rsid w:val="00CE1EB5"/>
    <w:rsid w:val="00CE3BF2"/>
    <w:rsid w:val="00CF07BB"/>
    <w:rsid w:val="00CF2BAE"/>
    <w:rsid w:val="00D05147"/>
    <w:rsid w:val="00D13571"/>
    <w:rsid w:val="00D13C71"/>
    <w:rsid w:val="00D15549"/>
    <w:rsid w:val="00D156A6"/>
    <w:rsid w:val="00D17923"/>
    <w:rsid w:val="00D22BC1"/>
    <w:rsid w:val="00D23718"/>
    <w:rsid w:val="00D259AF"/>
    <w:rsid w:val="00D317BD"/>
    <w:rsid w:val="00D31E27"/>
    <w:rsid w:val="00D34672"/>
    <w:rsid w:val="00D364D8"/>
    <w:rsid w:val="00D43E08"/>
    <w:rsid w:val="00D458A5"/>
    <w:rsid w:val="00D47B6A"/>
    <w:rsid w:val="00D50688"/>
    <w:rsid w:val="00D51A77"/>
    <w:rsid w:val="00D522BF"/>
    <w:rsid w:val="00D52D35"/>
    <w:rsid w:val="00D52EE7"/>
    <w:rsid w:val="00D53CC0"/>
    <w:rsid w:val="00D54221"/>
    <w:rsid w:val="00D54D00"/>
    <w:rsid w:val="00D55F30"/>
    <w:rsid w:val="00D60551"/>
    <w:rsid w:val="00D61307"/>
    <w:rsid w:val="00D61797"/>
    <w:rsid w:val="00D61A2E"/>
    <w:rsid w:val="00D62BB3"/>
    <w:rsid w:val="00D62DD7"/>
    <w:rsid w:val="00D63C82"/>
    <w:rsid w:val="00D65C7C"/>
    <w:rsid w:val="00D6637C"/>
    <w:rsid w:val="00D667AF"/>
    <w:rsid w:val="00D66CF7"/>
    <w:rsid w:val="00D71B9F"/>
    <w:rsid w:val="00D741EC"/>
    <w:rsid w:val="00D8458A"/>
    <w:rsid w:val="00D85AD2"/>
    <w:rsid w:val="00D94BC3"/>
    <w:rsid w:val="00D960B8"/>
    <w:rsid w:val="00D9685D"/>
    <w:rsid w:val="00D973AF"/>
    <w:rsid w:val="00D97D61"/>
    <w:rsid w:val="00DA2D46"/>
    <w:rsid w:val="00DA53B2"/>
    <w:rsid w:val="00DA6E75"/>
    <w:rsid w:val="00DB169E"/>
    <w:rsid w:val="00DB1949"/>
    <w:rsid w:val="00DB1F52"/>
    <w:rsid w:val="00DB6C2F"/>
    <w:rsid w:val="00DB7E73"/>
    <w:rsid w:val="00DC171E"/>
    <w:rsid w:val="00DC2102"/>
    <w:rsid w:val="00DC2F26"/>
    <w:rsid w:val="00DC42EB"/>
    <w:rsid w:val="00DE00AE"/>
    <w:rsid w:val="00DE2226"/>
    <w:rsid w:val="00DF01E3"/>
    <w:rsid w:val="00DF2A1A"/>
    <w:rsid w:val="00DF4842"/>
    <w:rsid w:val="00DF4E2F"/>
    <w:rsid w:val="00DF5362"/>
    <w:rsid w:val="00DF65EF"/>
    <w:rsid w:val="00E066D7"/>
    <w:rsid w:val="00E1145B"/>
    <w:rsid w:val="00E12773"/>
    <w:rsid w:val="00E15399"/>
    <w:rsid w:val="00E162CF"/>
    <w:rsid w:val="00E21FA8"/>
    <w:rsid w:val="00E22061"/>
    <w:rsid w:val="00E24891"/>
    <w:rsid w:val="00E251A3"/>
    <w:rsid w:val="00E254EC"/>
    <w:rsid w:val="00E26FFC"/>
    <w:rsid w:val="00E273FC"/>
    <w:rsid w:val="00E27F07"/>
    <w:rsid w:val="00E3076E"/>
    <w:rsid w:val="00E4149D"/>
    <w:rsid w:val="00E4194C"/>
    <w:rsid w:val="00E42AE3"/>
    <w:rsid w:val="00E431FF"/>
    <w:rsid w:val="00E44250"/>
    <w:rsid w:val="00E45680"/>
    <w:rsid w:val="00E47DA0"/>
    <w:rsid w:val="00E503A7"/>
    <w:rsid w:val="00E537EB"/>
    <w:rsid w:val="00E55EC2"/>
    <w:rsid w:val="00E5605C"/>
    <w:rsid w:val="00E560B6"/>
    <w:rsid w:val="00E562C3"/>
    <w:rsid w:val="00E56678"/>
    <w:rsid w:val="00E61207"/>
    <w:rsid w:val="00E63796"/>
    <w:rsid w:val="00E73F8F"/>
    <w:rsid w:val="00E76A28"/>
    <w:rsid w:val="00E76C36"/>
    <w:rsid w:val="00E77766"/>
    <w:rsid w:val="00E77FE2"/>
    <w:rsid w:val="00E81DC8"/>
    <w:rsid w:val="00E85EC6"/>
    <w:rsid w:val="00E94517"/>
    <w:rsid w:val="00E94857"/>
    <w:rsid w:val="00E9506C"/>
    <w:rsid w:val="00E96260"/>
    <w:rsid w:val="00EA02A6"/>
    <w:rsid w:val="00EA1FEA"/>
    <w:rsid w:val="00EA7A02"/>
    <w:rsid w:val="00EB095B"/>
    <w:rsid w:val="00EB11E2"/>
    <w:rsid w:val="00EB1BCE"/>
    <w:rsid w:val="00EB3113"/>
    <w:rsid w:val="00EB43F3"/>
    <w:rsid w:val="00EB73BA"/>
    <w:rsid w:val="00EC0040"/>
    <w:rsid w:val="00EC19C5"/>
    <w:rsid w:val="00EC21D1"/>
    <w:rsid w:val="00EC4AE5"/>
    <w:rsid w:val="00ED3083"/>
    <w:rsid w:val="00EE3480"/>
    <w:rsid w:val="00EE4D42"/>
    <w:rsid w:val="00EE6136"/>
    <w:rsid w:val="00F00CE5"/>
    <w:rsid w:val="00F0215B"/>
    <w:rsid w:val="00F04586"/>
    <w:rsid w:val="00F06EB3"/>
    <w:rsid w:val="00F0722B"/>
    <w:rsid w:val="00F07971"/>
    <w:rsid w:val="00F142EB"/>
    <w:rsid w:val="00F20DD3"/>
    <w:rsid w:val="00F21ECC"/>
    <w:rsid w:val="00F25EF9"/>
    <w:rsid w:val="00F30C93"/>
    <w:rsid w:val="00F3101E"/>
    <w:rsid w:val="00F377CF"/>
    <w:rsid w:val="00F418AA"/>
    <w:rsid w:val="00F41BD3"/>
    <w:rsid w:val="00F479FC"/>
    <w:rsid w:val="00F47D93"/>
    <w:rsid w:val="00F54545"/>
    <w:rsid w:val="00F5547D"/>
    <w:rsid w:val="00F56A91"/>
    <w:rsid w:val="00F61056"/>
    <w:rsid w:val="00F62219"/>
    <w:rsid w:val="00F6771D"/>
    <w:rsid w:val="00F72CC0"/>
    <w:rsid w:val="00F73770"/>
    <w:rsid w:val="00F74B81"/>
    <w:rsid w:val="00F759A9"/>
    <w:rsid w:val="00F76DA4"/>
    <w:rsid w:val="00F77D14"/>
    <w:rsid w:val="00F81105"/>
    <w:rsid w:val="00F81281"/>
    <w:rsid w:val="00F84286"/>
    <w:rsid w:val="00F90635"/>
    <w:rsid w:val="00F911D5"/>
    <w:rsid w:val="00F9160D"/>
    <w:rsid w:val="00F924BD"/>
    <w:rsid w:val="00F92B51"/>
    <w:rsid w:val="00F93776"/>
    <w:rsid w:val="00F94375"/>
    <w:rsid w:val="00F96835"/>
    <w:rsid w:val="00FA28ED"/>
    <w:rsid w:val="00FA52CA"/>
    <w:rsid w:val="00FA6BD0"/>
    <w:rsid w:val="00FA7D9E"/>
    <w:rsid w:val="00FA7ECC"/>
    <w:rsid w:val="00FB2196"/>
    <w:rsid w:val="00FB571C"/>
    <w:rsid w:val="00FB576D"/>
    <w:rsid w:val="00FC03B2"/>
    <w:rsid w:val="00FC07F6"/>
    <w:rsid w:val="00FC4D48"/>
    <w:rsid w:val="00FD1E7C"/>
    <w:rsid w:val="00FD3CBE"/>
    <w:rsid w:val="00FD42A5"/>
    <w:rsid w:val="00FD5437"/>
    <w:rsid w:val="00FD7129"/>
    <w:rsid w:val="00FD7F5E"/>
    <w:rsid w:val="00FE0927"/>
    <w:rsid w:val="00FE0D4F"/>
    <w:rsid w:val="00FE1A90"/>
    <w:rsid w:val="00FE3142"/>
    <w:rsid w:val="00FE4FAB"/>
    <w:rsid w:val="00FE5C7F"/>
    <w:rsid w:val="00FF1C1F"/>
    <w:rsid w:val="00FF1D7C"/>
    <w:rsid w:val="00FF1E51"/>
    <w:rsid w:val="00FF21D5"/>
    <w:rsid w:val="00FF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13"/>
  </w:style>
  <w:style w:type="paragraph" w:styleId="1">
    <w:name w:val="heading 1"/>
    <w:basedOn w:val="a"/>
    <w:next w:val="a"/>
    <w:link w:val="10"/>
    <w:uiPriority w:val="9"/>
    <w:qFormat/>
    <w:rsid w:val="00E94517"/>
    <w:pPr>
      <w:keepNext/>
      <w:keepLines/>
      <w:spacing w:before="480" w:after="0" w:line="240" w:lineRule="auto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styleId="2">
    <w:name w:val="heading 2"/>
    <w:aliases w:val="Знак2 Знак,Знак2,Знак2 Знак Знак Знак,Знак2 Знак1"/>
    <w:basedOn w:val="a"/>
    <w:next w:val="a"/>
    <w:link w:val="20"/>
    <w:unhideWhenUsed/>
    <w:qFormat/>
    <w:rsid w:val="006373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94517"/>
    <w:pPr>
      <w:keepNext/>
      <w:keepLines/>
      <w:spacing w:before="200" w:after="0"/>
      <w:outlineLvl w:val="2"/>
    </w:pPr>
    <w:rPr>
      <w:rFonts w:ascii="Calibri" w:eastAsia="Times New Roman" w:hAnsi="Calibri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E945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373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E945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B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rsid w:val="00D94BC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D94BC3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"/>
    <w:basedOn w:val="a0"/>
    <w:link w:val="2"/>
    <w:rsid w:val="00637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3735E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a5">
    <w:name w:val="List Paragraph"/>
    <w:basedOn w:val="a"/>
    <w:uiPriority w:val="34"/>
    <w:qFormat/>
    <w:rsid w:val="0063735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735E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637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735E"/>
  </w:style>
  <w:style w:type="paragraph" w:customStyle="1" w:styleId="ConsPlusNonformat">
    <w:name w:val="ConsPlusNonformat"/>
    <w:rsid w:val="006373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link w:val="ConsPlusNormal0"/>
    <w:qFormat/>
    <w:rsid w:val="006373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1">
    <w:name w:val="Body Text 2"/>
    <w:basedOn w:val="a"/>
    <w:link w:val="22"/>
    <w:uiPriority w:val="99"/>
    <w:unhideWhenUsed/>
    <w:rsid w:val="0063735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3735E"/>
  </w:style>
  <w:style w:type="paragraph" w:styleId="a9">
    <w:name w:val="Normal (Web)"/>
    <w:aliases w:val="Обычный (веб) Знак1,Обычный (веб) Знак Знак"/>
    <w:basedOn w:val="a"/>
    <w:link w:val="aa"/>
    <w:qFormat/>
    <w:rsid w:val="0063735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page number"/>
    <w:rsid w:val="0063735E"/>
  </w:style>
  <w:style w:type="character" w:customStyle="1" w:styleId="aa">
    <w:name w:val="Обычный (веб) Знак"/>
    <w:aliases w:val="Обычный (веб) Знак1 Знак,Обычный (веб) Знак Знак Знак"/>
    <w:link w:val="a9"/>
    <w:rsid w:val="0063735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63735E"/>
    <w:rPr>
      <w:rFonts w:ascii="Arial" w:eastAsia="Times New Roman" w:hAnsi="Arial" w:cs="Arial"/>
      <w:sz w:val="20"/>
      <w:szCs w:val="20"/>
    </w:rPr>
  </w:style>
  <w:style w:type="character" w:customStyle="1" w:styleId="FontStyle57">
    <w:name w:val="Font Style57"/>
    <w:uiPriority w:val="99"/>
    <w:rsid w:val="0063735E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637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customStyle="1" w:styleId="ac">
    <w:name w:val="Таблицы (моноширинный)"/>
    <w:basedOn w:val="a"/>
    <w:next w:val="a"/>
    <w:rsid w:val="006373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Style5">
    <w:name w:val="Style5"/>
    <w:basedOn w:val="a"/>
    <w:uiPriority w:val="99"/>
    <w:rsid w:val="0063735E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63735E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uiPriority w:val="99"/>
    <w:rsid w:val="0063735E"/>
    <w:rPr>
      <w:rFonts w:ascii="Times New Roman" w:hAnsi="Times New Roman" w:cs="Times New Roman"/>
      <w:sz w:val="22"/>
      <w:szCs w:val="22"/>
    </w:rPr>
  </w:style>
  <w:style w:type="paragraph" w:customStyle="1" w:styleId="51">
    <w:name w:val="Основной текст5"/>
    <w:basedOn w:val="a"/>
    <w:link w:val="ad"/>
    <w:rsid w:val="0063735E"/>
    <w:pPr>
      <w:shd w:val="clear" w:color="auto" w:fill="FFFFFF"/>
      <w:spacing w:before="360" w:after="0" w:line="245" w:lineRule="exac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41">
    <w:name w:val="Основной текст4"/>
    <w:rsid w:val="006373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Основной текст (4)_"/>
    <w:link w:val="43"/>
    <w:rsid w:val="0063735E"/>
    <w:rPr>
      <w:rFonts w:eastAsia="Times New Roman"/>
      <w:shd w:val="clear" w:color="auto" w:fill="FFFFFF"/>
    </w:rPr>
  </w:style>
  <w:style w:type="character" w:customStyle="1" w:styleId="61">
    <w:name w:val="Основной текст (6)_"/>
    <w:link w:val="62"/>
    <w:rsid w:val="0063735E"/>
    <w:rPr>
      <w:rFonts w:eastAsia="Times New Roman"/>
      <w:sz w:val="19"/>
      <w:szCs w:val="19"/>
      <w:shd w:val="clear" w:color="auto" w:fill="FFFFFF"/>
    </w:rPr>
  </w:style>
  <w:style w:type="character" w:customStyle="1" w:styleId="ae">
    <w:name w:val="Оглавление_"/>
    <w:link w:val="af"/>
    <w:rsid w:val="0063735E"/>
    <w:rPr>
      <w:rFonts w:eastAsia="Times New Roman"/>
      <w:sz w:val="27"/>
      <w:szCs w:val="27"/>
      <w:shd w:val="clear" w:color="auto" w:fill="FFFFFF"/>
    </w:rPr>
  </w:style>
  <w:style w:type="character" w:customStyle="1" w:styleId="91">
    <w:name w:val="Основной текст (9)_"/>
    <w:link w:val="92"/>
    <w:rsid w:val="0063735E"/>
    <w:rPr>
      <w:rFonts w:eastAsia="Times New Roman"/>
      <w:sz w:val="17"/>
      <w:szCs w:val="17"/>
      <w:shd w:val="clear" w:color="auto" w:fill="FFFFFF"/>
    </w:rPr>
  </w:style>
  <w:style w:type="character" w:customStyle="1" w:styleId="12">
    <w:name w:val="Основной текст (12)_"/>
    <w:link w:val="120"/>
    <w:rsid w:val="0063735E"/>
    <w:rPr>
      <w:rFonts w:eastAsia="Times New Roman"/>
      <w:sz w:val="27"/>
      <w:szCs w:val="27"/>
      <w:shd w:val="clear" w:color="auto" w:fill="FFFFFF"/>
    </w:rPr>
  </w:style>
  <w:style w:type="character" w:customStyle="1" w:styleId="af0">
    <w:name w:val="Основной текст + Курсив"/>
    <w:rsid w:val="006373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3">
    <w:name w:val="Оглавление (2)_"/>
    <w:link w:val="24"/>
    <w:rsid w:val="0063735E"/>
    <w:rPr>
      <w:rFonts w:eastAsia="Times New Roman"/>
      <w:sz w:val="17"/>
      <w:szCs w:val="17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63735E"/>
    <w:pPr>
      <w:shd w:val="clear" w:color="auto" w:fill="FFFFFF"/>
      <w:spacing w:after="0" w:line="250" w:lineRule="exact"/>
      <w:jc w:val="right"/>
    </w:pPr>
    <w:rPr>
      <w:rFonts w:eastAsia="Times New Roman"/>
    </w:rPr>
  </w:style>
  <w:style w:type="paragraph" w:customStyle="1" w:styleId="62">
    <w:name w:val="Основной текст (6)"/>
    <w:basedOn w:val="a"/>
    <w:link w:val="61"/>
    <w:rsid w:val="0063735E"/>
    <w:pPr>
      <w:shd w:val="clear" w:color="auto" w:fill="FFFFFF"/>
      <w:spacing w:after="0" w:line="0" w:lineRule="atLeast"/>
    </w:pPr>
    <w:rPr>
      <w:rFonts w:eastAsia="Times New Roman"/>
      <w:sz w:val="19"/>
      <w:szCs w:val="19"/>
    </w:rPr>
  </w:style>
  <w:style w:type="paragraph" w:customStyle="1" w:styleId="af">
    <w:name w:val="Оглавление"/>
    <w:basedOn w:val="a"/>
    <w:link w:val="ae"/>
    <w:rsid w:val="0063735E"/>
    <w:pPr>
      <w:shd w:val="clear" w:color="auto" w:fill="FFFFFF"/>
      <w:spacing w:after="0" w:line="322" w:lineRule="exact"/>
      <w:jc w:val="both"/>
    </w:pPr>
    <w:rPr>
      <w:rFonts w:eastAsia="Times New Roman"/>
      <w:sz w:val="27"/>
      <w:szCs w:val="27"/>
    </w:rPr>
  </w:style>
  <w:style w:type="paragraph" w:customStyle="1" w:styleId="92">
    <w:name w:val="Основной текст (9)"/>
    <w:basedOn w:val="a"/>
    <w:link w:val="91"/>
    <w:rsid w:val="0063735E"/>
    <w:pPr>
      <w:shd w:val="clear" w:color="auto" w:fill="FFFFFF"/>
      <w:spacing w:after="0" w:line="0" w:lineRule="atLeast"/>
    </w:pPr>
    <w:rPr>
      <w:rFonts w:eastAsia="Times New Roman"/>
      <w:sz w:val="17"/>
      <w:szCs w:val="17"/>
    </w:rPr>
  </w:style>
  <w:style w:type="paragraph" w:customStyle="1" w:styleId="120">
    <w:name w:val="Основной текст (12)"/>
    <w:basedOn w:val="a"/>
    <w:link w:val="12"/>
    <w:rsid w:val="0063735E"/>
    <w:pPr>
      <w:shd w:val="clear" w:color="auto" w:fill="FFFFFF"/>
      <w:spacing w:after="900" w:line="322" w:lineRule="exact"/>
      <w:jc w:val="right"/>
    </w:pPr>
    <w:rPr>
      <w:rFonts w:eastAsia="Times New Roman"/>
      <w:sz w:val="27"/>
      <w:szCs w:val="27"/>
    </w:rPr>
  </w:style>
  <w:style w:type="paragraph" w:customStyle="1" w:styleId="24">
    <w:name w:val="Оглавление (2)"/>
    <w:basedOn w:val="a"/>
    <w:link w:val="23"/>
    <w:rsid w:val="0063735E"/>
    <w:pPr>
      <w:shd w:val="clear" w:color="auto" w:fill="FFFFFF"/>
      <w:spacing w:after="0" w:line="0" w:lineRule="atLeast"/>
    </w:pPr>
    <w:rPr>
      <w:rFonts w:eastAsia="Times New Roman"/>
      <w:sz w:val="17"/>
      <w:szCs w:val="17"/>
    </w:rPr>
  </w:style>
  <w:style w:type="character" w:customStyle="1" w:styleId="10">
    <w:name w:val="Заголовок 1 Знак"/>
    <w:basedOn w:val="a0"/>
    <w:link w:val="1"/>
    <w:uiPriority w:val="9"/>
    <w:rsid w:val="00E94517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E94517"/>
    <w:rPr>
      <w:rFonts w:ascii="Calibri" w:eastAsia="Times New Roman" w:hAnsi="Calibri" w:cs="Times New Roman"/>
      <w:b/>
      <w:bCs/>
      <w:color w:val="4F81BD"/>
      <w:lang w:eastAsia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94517"/>
    <w:pPr>
      <w:keepNext/>
      <w:keepLines/>
      <w:spacing w:before="200" w:after="0" w:line="240" w:lineRule="auto"/>
      <w:outlineLvl w:val="2"/>
    </w:pPr>
    <w:rPr>
      <w:rFonts w:ascii="Calibri" w:eastAsia="Times New Roman" w:hAnsi="Calibri" w:cs="Times New Roman"/>
      <w:b/>
      <w:bCs/>
      <w:color w:val="4F81BD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94517"/>
  </w:style>
  <w:style w:type="paragraph" w:styleId="af1">
    <w:name w:val="header"/>
    <w:basedOn w:val="a"/>
    <w:link w:val="af2"/>
    <w:uiPriority w:val="99"/>
    <w:unhideWhenUsed/>
    <w:rsid w:val="00E94517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E94517"/>
    <w:rPr>
      <w:rFonts w:ascii="Cambria" w:eastAsia="MS Mincho" w:hAnsi="Cambria" w:cs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E94517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5">
    <w:name w:val="Текст примечания Знак"/>
    <w:basedOn w:val="a0"/>
    <w:link w:val="af4"/>
    <w:uiPriority w:val="99"/>
    <w:rsid w:val="00E94517"/>
    <w:rPr>
      <w:rFonts w:ascii="Cambria" w:eastAsia="MS Mincho" w:hAnsi="Cambria" w:cs="Times New Roman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94517"/>
    <w:rPr>
      <w:b/>
      <w:bCs/>
      <w:sz w:val="20"/>
      <w:szCs w:val="20"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94517"/>
    <w:rPr>
      <w:rFonts w:ascii="Cambria" w:eastAsia="MS Mincho" w:hAnsi="Cambria" w:cs="Times New Roman"/>
      <w:b/>
      <w:bCs/>
      <w:sz w:val="20"/>
      <w:szCs w:val="20"/>
    </w:rPr>
  </w:style>
  <w:style w:type="table" w:styleId="af8">
    <w:name w:val="Table Grid"/>
    <w:basedOn w:val="a1"/>
    <w:uiPriority w:val="39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"/>
    <w:link w:val="afa"/>
    <w:uiPriority w:val="99"/>
    <w:rsid w:val="00E94517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E94517"/>
    <w:rPr>
      <w:rFonts w:ascii="Calibri" w:eastAsia="MS Mincho" w:hAnsi="Calibri" w:cs="Times New Roman"/>
      <w:sz w:val="20"/>
      <w:szCs w:val="20"/>
    </w:rPr>
  </w:style>
  <w:style w:type="character" w:styleId="afb">
    <w:name w:val="footnote reference"/>
    <w:aliases w:val="5"/>
    <w:uiPriority w:val="99"/>
    <w:rsid w:val="00E94517"/>
    <w:rPr>
      <w:rFonts w:cs="Times New Roman"/>
      <w:vertAlign w:val="superscript"/>
    </w:rPr>
  </w:style>
  <w:style w:type="character" w:styleId="afc">
    <w:name w:val="Strong"/>
    <w:qFormat/>
    <w:rsid w:val="00E94517"/>
    <w:rPr>
      <w:b/>
      <w:bCs/>
    </w:rPr>
  </w:style>
  <w:style w:type="character" w:customStyle="1" w:styleId="25">
    <w:name w:val="Основной текст (2)_"/>
    <w:link w:val="26"/>
    <w:locked/>
    <w:rsid w:val="00E94517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94517"/>
    <w:pPr>
      <w:widowControl w:val="0"/>
      <w:shd w:val="clear" w:color="auto" w:fill="FFFFFF"/>
      <w:spacing w:after="0" w:line="326" w:lineRule="exact"/>
      <w:jc w:val="center"/>
    </w:pPr>
    <w:rPr>
      <w:sz w:val="28"/>
      <w:szCs w:val="28"/>
    </w:rPr>
  </w:style>
  <w:style w:type="character" w:customStyle="1" w:styleId="29pt">
    <w:name w:val="Основной текст (2) + 9 pt"/>
    <w:aliases w:val="Полужирный"/>
    <w:rsid w:val="00E94517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paragraph" w:customStyle="1" w:styleId="p17">
    <w:name w:val="p17"/>
    <w:basedOn w:val="a"/>
    <w:rsid w:val="00E9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d">
    <w:name w:val="Нормальный (таблица)"/>
    <w:basedOn w:val="a"/>
    <w:next w:val="a"/>
    <w:uiPriority w:val="99"/>
    <w:rsid w:val="00E9451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afe">
    <w:name w:val="Body Text Indent"/>
    <w:basedOn w:val="a"/>
    <w:link w:val="aff"/>
    <w:uiPriority w:val="99"/>
    <w:rsid w:val="00E94517"/>
    <w:pPr>
      <w:spacing w:after="0" w:line="240" w:lineRule="auto"/>
      <w:ind w:left="5220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E94517"/>
    <w:rPr>
      <w:rFonts w:ascii="Times New Roman" w:eastAsia="Calibri" w:hAnsi="Times New Roman" w:cs="Times New Roman"/>
      <w:sz w:val="24"/>
      <w:szCs w:val="24"/>
    </w:rPr>
  </w:style>
  <w:style w:type="character" w:customStyle="1" w:styleId="Bodytext2">
    <w:name w:val="Body text (2)_"/>
    <w:link w:val="Bodytext20"/>
    <w:rsid w:val="00E9451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4517"/>
    <w:pPr>
      <w:shd w:val="clear" w:color="auto" w:fill="FFFFFF"/>
      <w:spacing w:before="240" w:after="60" w:line="0" w:lineRule="atLeast"/>
      <w:jc w:val="right"/>
    </w:pPr>
    <w:rPr>
      <w:rFonts w:ascii="Times New Roman" w:eastAsia="Times New Roman" w:hAnsi="Times New Roman"/>
      <w:sz w:val="26"/>
      <w:szCs w:val="26"/>
    </w:rPr>
  </w:style>
  <w:style w:type="paragraph" w:styleId="aff0">
    <w:name w:val="Revision"/>
    <w:hidden/>
    <w:uiPriority w:val="99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f1">
    <w:name w:val="Заголовок сообщения (текст)"/>
    <w:rsid w:val="00E9451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aff2">
    <w:name w:val="Знак Знак Знак Знак"/>
    <w:basedOn w:val="a"/>
    <w:rsid w:val="00E9451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E945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f3">
    <w:name w:val="Title"/>
    <w:basedOn w:val="a"/>
    <w:link w:val="aff4"/>
    <w:qFormat/>
    <w:rsid w:val="00E945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4">
    <w:name w:val="Название Знак"/>
    <w:basedOn w:val="a0"/>
    <w:link w:val="aff3"/>
    <w:rsid w:val="00E9451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">
    <w:name w:val="Body text_"/>
    <w:link w:val="14"/>
    <w:rsid w:val="00E945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ing1">
    <w:name w:val="Heading #1_"/>
    <w:link w:val="Heading10"/>
    <w:rsid w:val="00E945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Bodytext"/>
    <w:rsid w:val="00E94517"/>
    <w:pPr>
      <w:shd w:val="clear" w:color="auto" w:fill="FFFFFF"/>
      <w:spacing w:after="240" w:line="317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0">
    <w:name w:val="Heading #1"/>
    <w:basedOn w:val="a"/>
    <w:link w:val="Heading1"/>
    <w:rsid w:val="00E94517"/>
    <w:pPr>
      <w:shd w:val="clear" w:color="auto" w:fill="FFFFFF"/>
      <w:spacing w:before="360" w:after="24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pm">
    <w:name w:val="epm"/>
    <w:basedOn w:val="a0"/>
    <w:rsid w:val="00E94517"/>
  </w:style>
  <w:style w:type="character" w:customStyle="1" w:styleId="blk">
    <w:name w:val="blk"/>
    <w:basedOn w:val="a0"/>
    <w:rsid w:val="00E94517"/>
  </w:style>
  <w:style w:type="character" w:customStyle="1" w:styleId="f">
    <w:name w:val="f"/>
    <w:basedOn w:val="a0"/>
    <w:rsid w:val="00E94517"/>
  </w:style>
  <w:style w:type="paragraph" w:customStyle="1" w:styleId="310">
    <w:name w:val="Цветная заливка — акцент 31"/>
    <w:basedOn w:val="a"/>
    <w:uiPriority w:val="34"/>
    <w:qFormat/>
    <w:rsid w:val="00E94517"/>
    <w:pPr>
      <w:spacing w:after="0" w:line="240" w:lineRule="auto"/>
      <w:ind w:left="720"/>
      <w:contextualSpacing/>
    </w:pPr>
    <w:rPr>
      <w:rFonts w:ascii="Calibri" w:eastAsia="MS Mincho" w:hAnsi="Calibri" w:cs="Times New Roman"/>
      <w:sz w:val="24"/>
      <w:szCs w:val="24"/>
    </w:rPr>
  </w:style>
  <w:style w:type="paragraph" w:customStyle="1" w:styleId="27">
    <w:name w:val="Абзац списка2"/>
    <w:basedOn w:val="a"/>
    <w:rsid w:val="00E9451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ash041e0431044b0447043d044b0439002000280432043504310029">
    <w:name w:val="dash041e_0431_044b_0447_043d_044b_0439_0020_0028_0432_0435_0431_0029"/>
    <w:basedOn w:val="a"/>
    <w:rsid w:val="00E9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002000280432043504310029char">
    <w:name w:val="dash041e_0431_044b_0447_043d_044b_0439_0020_0028_0432_0435_0431_0029__char"/>
    <w:rsid w:val="00E94517"/>
  </w:style>
  <w:style w:type="paragraph" w:styleId="aff5">
    <w:name w:val="TOC Heading"/>
    <w:basedOn w:val="1"/>
    <w:next w:val="a"/>
    <w:uiPriority w:val="39"/>
    <w:unhideWhenUsed/>
    <w:qFormat/>
    <w:rsid w:val="00E94517"/>
    <w:pPr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unhideWhenUsed/>
    <w:qFormat/>
    <w:rsid w:val="00E94517"/>
    <w:pPr>
      <w:spacing w:after="10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28">
    <w:name w:val="toc 2"/>
    <w:basedOn w:val="a"/>
    <w:next w:val="a"/>
    <w:autoRedefine/>
    <w:uiPriority w:val="39"/>
    <w:semiHidden/>
    <w:unhideWhenUsed/>
    <w:qFormat/>
    <w:rsid w:val="00E94517"/>
    <w:pPr>
      <w:spacing w:after="100"/>
      <w:ind w:left="220"/>
    </w:pPr>
    <w:rPr>
      <w:rFonts w:ascii="Cambria" w:eastAsia="MS Mincho" w:hAnsi="Cambria" w:cs="Times New Roman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E94517"/>
    <w:pPr>
      <w:spacing w:after="100"/>
      <w:ind w:left="440"/>
    </w:pPr>
    <w:rPr>
      <w:rFonts w:ascii="Cambria" w:eastAsia="MS Mincho" w:hAnsi="Cambria" w:cs="Times New Roman"/>
    </w:rPr>
  </w:style>
  <w:style w:type="character" w:styleId="aff6">
    <w:name w:val="FollowedHyperlink"/>
    <w:uiPriority w:val="99"/>
    <w:semiHidden/>
    <w:unhideWhenUsed/>
    <w:rsid w:val="00E94517"/>
    <w:rPr>
      <w:color w:val="800080"/>
      <w:u w:val="single"/>
    </w:rPr>
  </w:style>
  <w:style w:type="character" w:customStyle="1" w:styleId="FontStyle36">
    <w:name w:val="Font Style36"/>
    <w:rsid w:val="00E94517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E94517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Темный список — акцент 31"/>
    <w:hidden/>
    <w:uiPriority w:val="99"/>
    <w:semiHidden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aff7">
    <w:name w:val="Document Map"/>
    <w:basedOn w:val="a"/>
    <w:link w:val="aff8"/>
    <w:uiPriority w:val="99"/>
    <w:semiHidden/>
    <w:unhideWhenUsed/>
    <w:rsid w:val="00E94517"/>
    <w:pPr>
      <w:spacing w:after="0" w:line="240" w:lineRule="auto"/>
    </w:pPr>
    <w:rPr>
      <w:rFonts w:ascii="Lucida Grande CY" w:eastAsia="MS Mincho" w:hAnsi="Lucida Grande CY" w:cs="Lucida Grande CY"/>
      <w:sz w:val="24"/>
      <w:szCs w:val="24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E94517"/>
    <w:rPr>
      <w:rFonts w:ascii="Lucida Grande CY" w:eastAsia="MS Mincho" w:hAnsi="Lucida Grande CY" w:cs="Lucida Grande CY"/>
      <w:sz w:val="24"/>
      <w:szCs w:val="24"/>
    </w:rPr>
  </w:style>
  <w:style w:type="paragraph" w:customStyle="1" w:styleId="312">
    <w:name w:val="Светлый список — акцент 3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21">
    <w:name w:val="Средний список 2 — акцент 2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0">
    <w:name w:val="Цветная заливка — акцент 1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onsTitle">
    <w:name w:val="ConsTitle"/>
    <w:rsid w:val="00E94517"/>
    <w:pPr>
      <w:widowControl w:val="0"/>
      <w:suppressAutoHyphens/>
      <w:autoSpaceDE w:val="0"/>
      <w:spacing w:after="12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character" w:customStyle="1" w:styleId="313">
    <w:name w:val="Заголовок 3 Знак1"/>
    <w:basedOn w:val="a0"/>
    <w:uiPriority w:val="9"/>
    <w:semiHidden/>
    <w:rsid w:val="00E945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-11">
    <w:name w:val="Цветной список - Акцент 11"/>
    <w:basedOn w:val="a"/>
    <w:uiPriority w:val="34"/>
    <w:qFormat/>
    <w:rsid w:val="00E94517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E945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E9451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9">
    <w:name w:val="Body Text Indent 2"/>
    <w:basedOn w:val="a"/>
    <w:link w:val="2a"/>
    <w:rsid w:val="00E94517"/>
    <w:pPr>
      <w:overflowPunct w:val="0"/>
      <w:autoSpaceDE w:val="0"/>
      <w:autoSpaceDN w:val="0"/>
      <w:adjustRightInd w:val="0"/>
      <w:spacing w:after="0" w:line="240" w:lineRule="auto"/>
      <w:ind w:firstLine="142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">
    <w:name w:val="Основной текст с отступом 2 Знак"/>
    <w:basedOn w:val="a0"/>
    <w:link w:val="29"/>
    <w:rsid w:val="00E94517"/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Body Text"/>
    <w:basedOn w:val="a"/>
    <w:link w:val="affa"/>
    <w:uiPriority w:val="99"/>
    <w:rsid w:val="00E9451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Основной текст Знак"/>
    <w:basedOn w:val="a0"/>
    <w:link w:val="aff9"/>
    <w:uiPriority w:val="99"/>
    <w:rsid w:val="00E94517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EB095B"/>
    <w:pPr>
      <w:spacing w:after="0"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affc">
    <w:name w:val="Текст Знак"/>
    <w:basedOn w:val="a0"/>
    <w:link w:val="affb"/>
    <w:uiPriority w:val="99"/>
    <w:semiHidden/>
    <w:rsid w:val="00EB095B"/>
    <w:rPr>
      <w:rFonts w:ascii="Calibri" w:eastAsiaTheme="minorHAnsi" w:hAnsi="Calibri" w:cs="Consolas"/>
      <w:szCs w:val="21"/>
      <w:lang w:eastAsia="en-US"/>
    </w:rPr>
  </w:style>
  <w:style w:type="paragraph" w:customStyle="1" w:styleId="121">
    <w:name w:val="Обычный 12пт"/>
    <w:basedOn w:val="a"/>
    <w:rsid w:val="00175E80"/>
    <w:pPr>
      <w:tabs>
        <w:tab w:val="right" w:leader="underscore" w:pos="102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33">
    <w:name w:val="Body Text Indent 3"/>
    <w:basedOn w:val="a"/>
    <w:link w:val="34"/>
    <w:unhideWhenUsed/>
    <w:rsid w:val="001E2BB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1E2BB1"/>
    <w:rPr>
      <w:sz w:val="16"/>
      <w:szCs w:val="16"/>
    </w:rPr>
  </w:style>
  <w:style w:type="paragraph" w:styleId="affd">
    <w:name w:val="No Spacing"/>
    <w:link w:val="affe"/>
    <w:uiPriority w:val="1"/>
    <w:qFormat/>
    <w:rsid w:val="00BE4E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ff">
    <w:name w:val="endnote text"/>
    <w:basedOn w:val="a"/>
    <w:link w:val="afff0"/>
    <w:uiPriority w:val="99"/>
    <w:semiHidden/>
    <w:unhideWhenUsed/>
    <w:rsid w:val="00BE4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BE4EE8"/>
    <w:rPr>
      <w:rFonts w:ascii="Times New Roman" w:eastAsia="Times New Roman" w:hAnsi="Times New Roman" w:cs="Times New Roman"/>
      <w:sz w:val="20"/>
      <w:szCs w:val="20"/>
    </w:rPr>
  </w:style>
  <w:style w:type="character" w:styleId="afff1">
    <w:name w:val="endnote reference"/>
    <w:uiPriority w:val="99"/>
    <w:semiHidden/>
    <w:unhideWhenUsed/>
    <w:rsid w:val="00BE4EE8"/>
    <w:rPr>
      <w:vertAlign w:val="superscript"/>
    </w:rPr>
  </w:style>
  <w:style w:type="character" w:customStyle="1" w:styleId="70">
    <w:name w:val="Заголовок 7 Знак"/>
    <w:basedOn w:val="a0"/>
    <w:link w:val="7"/>
    <w:uiPriority w:val="9"/>
    <w:semiHidden/>
    <w:rsid w:val="00F41B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16">
    <w:name w:val="Название объекта1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8">
    <w:name w:val="heading8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Верхний колонтитул1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9">
    <w:name w:val="heading9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Гиперссылка1"/>
    <w:basedOn w:val="a0"/>
    <w:rsid w:val="00FC03B2"/>
  </w:style>
  <w:style w:type="paragraph" w:customStyle="1" w:styleId="listparagraph">
    <w:name w:val="listparagraph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">
    <w:name w:val="normalweb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1">
    <w:name w:val="consplusnormal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">
    <w:name w:val="a4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9">
    <w:name w:val="Строгий1"/>
    <w:basedOn w:val="a0"/>
    <w:rsid w:val="00FC03B2"/>
  </w:style>
  <w:style w:type="character" w:customStyle="1" w:styleId="grame">
    <w:name w:val="grame"/>
    <w:basedOn w:val="a0"/>
    <w:rsid w:val="00FC03B2"/>
  </w:style>
  <w:style w:type="character" w:customStyle="1" w:styleId="85pt">
    <w:name w:val="Основной текст + 8;5 pt"/>
    <w:basedOn w:val="a0"/>
    <w:rsid w:val="00FC03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d">
    <w:name w:val="Основной текст_"/>
    <w:link w:val="51"/>
    <w:rsid w:val="00FC03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paragraph" w:customStyle="1" w:styleId="afff2">
    <w:name w:val="Стиль порядка"/>
    <w:basedOn w:val="a"/>
    <w:rsid w:val="00E15399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a">
    <w:name w:val="Без интервала1"/>
    <w:rsid w:val="00913A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913A00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rmattext">
    <w:name w:val="formattext"/>
    <w:basedOn w:val="a"/>
    <w:rsid w:val="00556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97D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ormalchar">
    <w:name w:val="normal__char"/>
    <w:basedOn w:val="a0"/>
    <w:rsid w:val="004704AC"/>
  </w:style>
  <w:style w:type="paragraph" w:customStyle="1" w:styleId="no0020spacing">
    <w:name w:val="no_0020spacing"/>
    <w:basedOn w:val="a"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0020spacingchar">
    <w:name w:val="no_0020spacing__char"/>
    <w:basedOn w:val="a0"/>
    <w:rsid w:val="004704AC"/>
  </w:style>
  <w:style w:type="paragraph" w:customStyle="1" w:styleId="normal00200028web0029">
    <w:name w:val="normal_0020_0028web_0029"/>
    <w:basedOn w:val="a"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"/>
    <w:rsid w:val="00FC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3">
    <w:name w:val="Emphasis"/>
    <w:uiPriority w:val="20"/>
    <w:qFormat/>
    <w:rsid w:val="00FC07F6"/>
    <w:rPr>
      <w:i/>
      <w:iCs/>
    </w:rPr>
  </w:style>
  <w:style w:type="paragraph" w:customStyle="1" w:styleId="Default">
    <w:name w:val="Default"/>
    <w:rsid w:val="00FC07F6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</w:rPr>
  </w:style>
  <w:style w:type="paragraph" w:customStyle="1" w:styleId="stfc">
    <w:name w:val="stfc"/>
    <w:basedOn w:val="a"/>
    <w:rsid w:val="00FC07F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3"/>
      <w:szCs w:val="13"/>
    </w:rPr>
  </w:style>
  <w:style w:type="paragraph" w:customStyle="1" w:styleId="afff4">
    <w:name w:val="Ñîäåðæ"/>
    <w:basedOn w:val="a"/>
    <w:rsid w:val="00FC07F6"/>
    <w:pPr>
      <w:widowControl w:val="0"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1">
    <w:name w:val="Style21"/>
    <w:basedOn w:val="a"/>
    <w:rsid w:val="00FC07F6"/>
    <w:pPr>
      <w:widowControl w:val="0"/>
      <w:autoSpaceDE w:val="0"/>
      <w:autoSpaceDN w:val="0"/>
      <w:adjustRightInd w:val="0"/>
      <w:spacing w:after="0" w:line="27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C07F6"/>
    <w:pPr>
      <w:widowControl w:val="0"/>
      <w:autoSpaceDE w:val="0"/>
      <w:autoSpaceDN w:val="0"/>
      <w:adjustRightInd w:val="0"/>
      <w:spacing w:after="0" w:line="269" w:lineRule="exact"/>
      <w:ind w:firstLine="82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C07F6"/>
    <w:rPr>
      <w:rFonts w:ascii="Times New Roman" w:hAnsi="Times New Roman" w:cs="Times New Roman"/>
      <w:sz w:val="22"/>
      <w:szCs w:val="22"/>
    </w:rPr>
  </w:style>
  <w:style w:type="paragraph" w:customStyle="1" w:styleId="afff5">
    <w:name w:val="Табл_Заголовок"/>
    <w:basedOn w:val="a"/>
    <w:rsid w:val="00FC07F6"/>
    <w:pPr>
      <w:spacing w:before="120" w:after="120" w:line="240" w:lineRule="auto"/>
      <w:jc w:val="center"/>
    </w:pPr>
    <w:rPr>
      <w:rFonts w:ascii="Arial" w:eastAsia="Times New Roman" w:hAnsi="Arial" w:cs="Arial"/>
      <w:b/>
      <w:bCs/>
    </w:rPr>
  </w:style>
  <w:style w:type="character" w:customStyle="1" w:styleId="apple-converted-space">
    <w:name w:val="apple-converted-space"/>
    <w:basedOn w:val="a0"/>
    <w:rsid w:val="00E503A7"/>
  </w:style>
  <w:style w:type="paragraph" w:customStyle="1" w:styleId="afff6">
    <w:name w:val="Заголовок"/>
    <w:basedOn w:val="a"/>
    <w:next w:val="aff9"/>
    <w:rsid w:val="007473F7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s1">
    <w:name w:val="s_1"/>
    <w:basedOn w:val="a"/>
    <w:rsid w:val="00D8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31136E"/>
    <w:rPr>
      <w:rFonts w:ascii="Times New Roman" w:eastAsia="Times New Roman" w:hAnsi="Times New Roman" w:cs="Times New Roman"/>
      <w:lang w:eastAsia="ru-RU"/>
    </w:rPr>
  </w:style>
  <w:style w:type="paragraph" w:customStyle="1" w:styleId="s16">
    <w:name w:val="s_16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1136E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styleId="HTML">
    <w:name w:val="HTML Preformatted"/>
    <w:basedOn w:val="a"/>
    <w:link w:val="HTML0"/>
    <w:unhideWhenUsed/>
    <w:rsid w:val="003113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1136E"/>
    <w:rPr>
      <w:rFonts w:ascii="Courier New" w:eastAsia="Times New Roman" w:hAnsi="Courier New" w:cs="Courier New"/>
      <w:sz w:val="20"/>
      <w:szCs w:val="20"/>
    </w:rPr>
  </w:style>
  <w:style w:type="character" w:customStyle="1" w:styleId="s10">
    <w:name w:val="s_10"/>
    <w:basedOn w:val="a0"/>
    <w:rsid w:val="0031136E"/>
  </w:style>
  <w:style w:type="paragraph" w:customStyle="1" w:styleId="empty">
    <w:name w:val="empty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1">
    <w:name w:val="s_91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nt1">
    <w:name w:val="indent_1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1136E"/>
    <w:rPr>
      <w:color w:val="605E5C"/>
      <w:shd w:val="clear" w:color="auto" w:fill="E1DFDD"/>
    </w:rPr>
  </w:style>
  <w:style w:type="character" w:customStyle="1" w:styleId="highlightsearch">
    <w:name w:val="highlightsearch"/>
    <w:basedOn w:val="a0"/>
    <w:rsid w:val="0031136E"/>
  </w:style>
  <w:style w:type="paragraph" w:customStyle="1" w:styleId="211">
    <w:name w:val="Средняя сетка 21"/>
    <w:qFormat/>
    <w:rsid w:val="00AD513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b">
    <w:name w:val="Без интервала2"/>
    <w:rsid w:val="00AD513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numbering" w:customStyle="1" w:styleId="2c">
    <w:name w:val="Нет списка2"/>
    <w:next w:val="a2"/>
    <w:uiPriority w:val="99"/>
    <w:semiHidden/>
    <w:unhideWhenUsed/>
    <w:rsid w:val="00CB03CD"/>
  </w:style>
  <w:style w:type="numbering" w:customStyle="1" w:styleId="35">
    <w:name w:val="Нет списка3"/>
    <w:next w:val="a2"/>
    <w:uiPriority w:val="99"/>
    <w:semiHidden/>
    <w:unhideWhenUsed/>
    <w:rsid w:val="00102F9E"/>
  </w:style>
  <w:style w:type="table" w:customStyle="1" w:styleId="1b">
    <w:name w:val="Сетка таблицы1"/>
    <w:basedOn w:val="a1"/>
    <w:next w:val="af8"/>
    <w:uiPriority w:val="59"/>
    <w:rsid w:val="00102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0846DA"/>
  </w:style>
  <w:style w:type="table" w:customStyle="1" w:styleId="2d">
    <w:name w:val="Сетка таблицы2"/>
    <w:basedOn w:val="a1"/>
    <w:next w:val="af8"/>
    <w:uiPriority w:val="59"/>
    <w:rsid w:val="00084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380E4D"/>
  </w:style>
  <w:style w:type="table" w:customStyle="1" w:styleId="36">
    <w:name w:val="Сетка таблицы3"/>
    <w:basedOn w:val="a1"/>
    <w:next w:val="af8"/>
    <w:rsid w:val="00380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9247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92479C"/>
    <w:rPr>
      <w:rFonts w:ascii="Times New Roman" w:hAnsi="Times New Roman" w:cs="Times New Roman"/>
      <w:spacing w:val="10"/>
      <w:sz w:val="24"/>
      <w:szCs w:val="24"/>
    </w:rPr>
  </w:style>
  <w:style w:type="table" w:customStyle="1" w:styleId="45">
    <w:name w:val="Сетка таблицы4"/>
    <w:basedOn w:val="a1"/>
    <w:next w:val="af8"/>
    <w:uiPriority w:val="59"/>
    <w:rsid w:val="00506F1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8"/>
    <w:rsid w:val="00365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next w:val="af8"/>
    <w:uiPriority w:val="39"/>
    <w:rsid w:val="00365C9D"/>
    <w:pPr>
      <w:spacing w:after="0" w:line="240" w:lineRule="auto"/>
    </w:pPr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">
    <w:name w:val="Нет списка6"/>
    <w:next w:val="a2"/>
    <w:uiPriority w:val="99"/>
    <w:semiHidden/>
    <w:unhideWhenUsed/>
    <w:rsid w:val="00365C9D"/>
  </w:style>
  <w:style w:type="character" w:customStyle="1" w:styleId="WW8Num1z4">
    <w:name w:val="WW8Num1z4"/>
    <w:rsid w:val="00365C9D"/>
  </w:style>
  <w:style w:type="numbering" w:customStyle="1" w:styleId="71">
    <w:name w:val="Нет списка7"/>
    <w:next w:val="a2"/>
    <w:uiPriority w:val="99"/>
    <w:semiHidden/>
    <w:unhideWhenUsed/>
    <w:rsid w:val="008606C3"/>
  </w:style>
  <w:style w:type="table" w:customStyle="1" w:styleId="72">
    <w:name w:val="Сетка таблицы7"/>
    <w:basedOn w:val="a1"/>
    <w:next w:val="af8"/>
    <w:rsid w:val="008606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f8"/>
    <w:uiPriority w:val="99"/>
    <w:rsid w:val="00C63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8"/>
    <w:rsid w:val="00C638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Знак Знак Знак Знак Знак Знак"/>
    <w:basedOn w:val="a"/>
    <w:rsid w:val="00E251A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table" w:customStyle="1" w:styleId="93">
    <w:name w:val="Сетка таблицы9"/>
    <w:basedOn w:val="a1"/>
    <w:next w:val="af8"/>
    <w:uiPriority w:val="59"/>
    <w:rsid w:val="00F77D1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2"/>
    <w:uiPriority w:val="99"/>
    <w:semiHidden/>
    <w:unhideWhenUsed/>
    <w:rsid w:val="00DA53B2"/>
  </w:style>
  <w:style w:type="table" w:customStyle="1" w:styleId="100">
    <w:name w:val="Сетка таблицы10"/>
    <w:basedOn w:val="a1"/>
    <w:next w:val="af8"/>
    <w:rsid w:val="00DA5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next w:val="af8"/>
    <w:uiPriority w:val="59"/>
    <w:rsid w:val="003A494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8"/>
    <w:uiPriority w:val="39"/>
    <w:rsid w:val="0082365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8"/>
    <w:uiPriority w:val="59"/>
    <w:rsid w:val="00CC452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uiPriority w:val="99"/>
    <w:rsid w:val="00D94BC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D94BC3"/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D94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150">
    <w:name w:val="Сетка таблицы15"/>
    <w:basedOn w:val="a1"/>
    <w:next w:val="af8"/>
    <w:rsid w:val="00D94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4">
    <w:name w:val="Основной текст с отступом 3 Знак1"/>
    <w:basedOn w:val="a0"/>
    <w:uiPriority w:val="99"/>
    <w:semiHidden/>
    <w:rsid w:val="00D94BC3"/>
    <w:rPr>
      <w:sz w:val="16"/>
      <w:szCs w:val="16"/>
    </w:rPr>
  </w:style>
  <w:style w:type="character" w:customStyle="1" w:styleId="315">
    <w:name w:val="Основной текст с отступом 3 Знак15"/>
    <w:uiPriority w:val="99"/>
    <w:semiHidden/>
    <w:rsid w:val="00D94BC3"/>
    <w:rPr>
      <w:rFonts w:cs="Times New Roman"/>
      <w:sz w:val="16"/>
      <w:szCs w:val="16"/>
    </w:rPr>
  </w:style>
  <w:style w:type="character" w:customStyle="1" w:styleId="3140">
    <w:name w:val="Основной текст с отступом 3 Знак14"/>
    <w:uiPriority w:val="99"/>
    <w:semiHidden/>
    <w:rsid w:val="00D94BC3"/>
    <w:rPr>
      <w:rFonts w:cs="Times New Roman"/>
      <w:sz w:val="16"/>
      <w:szCs w:val="16"/>
    </w:rPr>
  </w:style>
  <w:style w:type="character" w:customStyle="1" w:styleId="3130">
    <w:name w:val="Основной текст с отступом 3 Знак13"/>
    <w:uiPriority w:val="99"/>
    <w:semiHidden/>
    <w:rsid w:val="00D94BC3"/>
    <w:rPr>
      <w:rFonts w:cs="Times New Roman"/>
      <w:sz w:val="16"/>
      <w:szCs w:val="16"/>
    </w:rPr>
  </w:style>
  <w:style w:type="character" w:customStyle="1" w:styleId="3120">
    <w:name w:val="Основной текст с отступом 3 Знак12"/>
    <w:uiPriority w:val="99"/>
    <w:semiHidden/>
    <w:rsid w:val="00D94BC3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uiPriority w:val="99"/>
    <w:semiHidden/>
    <w:rsid w:val="00D94BC3"/>
    <w:rPr>
      <w:rFonts w:cs="Times New Roman"/>
      <w:sz w:val="16"/>
      <w:szCs w:val="16"/>
    </w:rPr>
  </w:style>
  <w:style w:type="paragraph" w:customStyle="1" w:styleId="1c">
    <w:name w:val="Обычный1"/>
    <w:rsid w:val="00D94BC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">
    <w:name w:val="Font Style12"/>
    <w:rsid w:val="00D94BC3"/>
    <w:rPr>
      <w:rFonts w:ascii="Times New Roman" w:hAnsi="Times New Roman"/>
      <w:sz w:val="22"/>
    </w:rPr>
  </w:style>
  <w:style w:type="paragraph" w:customStyle="1" w:styleId="TableContents">
    <w:name w:val="Table Contents"/>
    <w:basedOn w:val="Standard"/>
    <w:rsid w:val="00D94BC3"/>
    <w:pPr>
      <w:widowControl/>
      <w:suppressLineNumbers/>
      <w:jc w:val="both"/>
    </w:pPr>
    <w:rPr>
      <w:rFonts w:eastAsia="Times New Roman" w:cs="Calibri"/>
      <w:sz w:val="28"/>
      <w:szCs w:val="20"/>
      <w:lang w:val="ru-RU" w:eastAsia="zh-CN" w:bidi="ar-SA"/>
    </w:rPr>
  </w:style>
  <w:style w:type="paragraph" w:customStyle="1" w:styleId="TableHeading">
    <w:name w:val="Table Heading"/>
    <w:basedOn w:val="TableContents"/>
    <w:rsid w:val="00D94BC3"/>
    <w:pPr>
      <w:jc w:val="center"/>
    </w:pPr>
    <w:rPr>
      <w:b/>
      <w:bCs/>
    </w:rPr>
  </w:style>
  <w:style w:type="character" w:customStyle="1" w:styleId="msonormal0">
    <w:name w:val="msonormal"/>
    <w:rsid w:val="00D94BC3"/>
  </w:style>
  <w:style w:type="numbering" w:customStyle="1" w:styleId="WW8Num1">
    <w:name w:val="WW8Num1"/>
    <w:rsid w:val="00D94BC3"/>
    <w:pPr>
      <w:numPr>
        <w:numId w:val="1"/>
      </w:numPr>
    </w:pPr>
  </w:style>
  <w:style w:type="paragraph" w:customStyle="1" w:styleId="ConsPlusTitlePage">
    <w:name w:val="ConsPlusTitlePage"/>
    <w:uiPriority w:val="99"/>
    <w:rsid w:val="00D94B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f8">
    <w:name w:val="Гипертекстовая ссылка"/>
    <w:uiPriority w:val="99"/>
    <w:rsid w:val="00D94BC3"/>
    <w:rPr>
      <w:color w:val="106BBE"/>
    </w:rPr>
  </w:style>
  <w:style w:type="paragraph" w:customStyle="1" w:styleId="200">
    <w:name w:val="20"/>
    <w:basedOn w:val="a"/>
    <w:rsid w:val="00D9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3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6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7">
    <w:name w:val="Body Text 3"/>
    <w:basedOn w:val="a"/>
    <w:link w:val="38"/>
    <w:rsid w:val="00D94BC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3 Знак"/>
    <w:basedOn w:val="a0"/>
    <w:link w:val="37"/>
    <w:rsid w:val="00D94BC3"/>
    <w:rPr>
      <w:rFonts w:ascii="Times New Roman" w:eastAsia="Times New Roman" w:hAnsi="Times New Roman" w:cs="Times New Roman"/>
      <w:sz w:val="16"/>
      <w:szCs w:val="16"/>
    </w:rPr>
  </w:style>
  <w:style w:type="paragraph" w:customStyle="1" w:styleId="1d">
    <w:name w:val="Знак1"/>
    <w:basedOn w:val="a"/>
    <w:rsid w:val="00D94BC3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table" w:customStyle="1" w:styleId="160">
    <w:name w:val="Сетка таблицы16"/>
    <w:basedOn w:val="a1"/>
    <w:next w:val="af8"/>
    <w:rsid w:val="005113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Знак Знак Знак Знак Знак Знак"/>
    <w:basedOn w:val="a"/>
    <w:rsid w:val="0076117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a">
    <w:name w:val="Знак Знак Знак Знак Знак Знак"/>
    <w:basedOn w:val="a"/>
    <w:rsid w:val="000B35E5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b">
    <w:name w:val="Знак Знак Знак Знак Знак Знак"/>
    <w:basedOn w:val="a"/>
    <w:rsid w:val="004744C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c">
    <w:name w:val="Знак Знак Знак Знак Знак Знак"/>
    <w:basedOn w:val="a"/>
    <w:rsid w:val="00E9506C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table" w:customStyle="1" w:styleId="170">
    <w:name w:val="Сетка таблицы17"/>
    <w:basedOn w:val="a1"/>
    <w:next w:val="af8"/>
    <w:rsid w:val="00C55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f8"/>
    <w:uiPriority w:val="59"/>
    <w:rsid w:val="002605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"/>
    <w:next w:val="a2"/>
    <w:uiPriority w:val="99"/>
    <w:semiHidden/>
    <w:unhideWhenUsed/>
    <w:rsid w:val="00B64C7B"/>
  </w:style>
  <w:style w:type="table" w:customStyle="1" w:styleId="180">
    <w:name w:val="Сетка таблицы18"/>
    <w:basedOn w:val="a1"/>
    <w:next w:val="af8"/>
    <w:rsid w:val="00B64C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216F3B"/>
  </w:style>
  <w:style w:type="character" w:customStyle="1" w:styleId="1e">
    <w:name w:val="Основной шрифт абзаца1"/>
    <w:rsid w:val="00216F3B"/>
  </w:style>
  <w:style w:type="paragraph" w:styleId="afffd">
    <w:name w:val="List"/>
    <w:basedOn w:val="aff9"/>
    <w:rsid w:val="00216F3B"/>
    <w:pPr>
      <w:suppressAutoHyphens/>
      <w:overflowPunct/>
      <w:autoSpaceDE/>
      <w:autoSpaceDN/>
      <w:adjustRightInd/>
      <w:textAlignment w:val="auto"/>
    </w:pPr>
    <w:rPr>
      <w:rFonts w:cs="Mangal"/>
      <w:sz w:val="24"/>
      <w:szCs w:val="24"/>
      <w:lang w:eastAsia="ar-SA"/>
    </w:rPr>
  </w:style>
  <w:style w:type="paragraph" w:customStyle="1" w:styleId="1f">
    <w:name w:val="Название1"/>
    <w:basedOn w:val="a"/>
    <w:rsid w:val="00216F3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0">
    <w:name w:val="Указатель1"/>
    <w:basedOn w:val="a"/>
    <w:rsid w:val="00216F3B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9">
    <w:name w:val="Абзац списка3"/>
    <w:basedOn w:val="a"/>
    <w:rsid w:val="00216F3B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afffe">
    <w:name w:val="Содержимое таблицы"/>
    <w:basedOn w:val="a"/>
    <w:rsid w:val="00216F3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">
    <w:name w:val="Заголовок таблицы"/>
    <w:basedOn w:val="afffe"/>
    <w:rsid w:val="00216F3B"/>
    <w:pPr>
      <w:jc w:val="center"/>
    </w:pPr>
    <w:rPr>
      <w:b/>
      <w:bCs/>
    </w:rPr>
  </w:style>
  <w:style w:type="paragraph" w:customStyle="1" w:styleId="1f1">
    <w:name w:val="Заг1"/>
    <w:basedOn w:val="a"/>
    <w:next w:val="a"/>
    <w:uiPriority w:val="99"/>
    <w:rsid w:val="00216F3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table" w:customStyle="1" w:styleId="190">
    <w:name w:val="Сетка таблицы19"/>
    <w:basedOn w:val="a1"/>
    <w:next w:val="af8"/>
    <w:uiPriority w:val="99"/>
    <w:rsid w:val="00216F3B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enpt">
    <w:name w:val="cen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ppt">
    <w:name w:val="justp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pt">
    <w:name w:val="righ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e">
    <w:name w:val="Без интервала Знак"/>
    <w:link w:val="affd"/>
    <w:uiPriority w:val="1"/>
    <w:rsid w:val="00216F3B"/>
    <w:rPr>
      <w:rFonts w:ascii="Calibri" w:eastAsia="Calibri" w:hAnsi="Calibri" w:cs="Times New Roman"/>
      <w:lang w:eastAsia="en-US"/>
    </w:rPr>
  </w:style>
  <w:style w:type="table" w:customStyle="1" w:styleId="201">
    <w:name w:val="Сетка таблицы20"/>
    <w:basedOn w:val="a1"/>
    <w:next w:val="af8"/>
    <w:uiPriority w:val="59"/>
    <w:rsid w:val="00F04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13"/>
  </w:style>
  <w:style w:type="paragraph" w:styleId="1">
    <w:name w:val="heading 1"/>
    <w:basedOn w:val="a"/>
    <w:next w:val="a"/>
    <w:link w:val="10"/>
    <w:uiPriority w:val="9"/>
    <w:qFormat/>
    <w:rsid w:val="00E94517"/>
    <w:pPr>
      <w:keepNext/>
      <w:keepLines/>
      <w:spacing w:before="480" w:after="0" w:line="240" w:lineRule="auto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styleId="2">
    <w:name w:val="heading 2"/>
    <w:aliases w:val="Знак2 Знак,Знак2,Знак2 Знак Знак Знак,Знак2 Знак1"/>
    <w:basedOn w:val="a"/>
    <w:next w:val="a"/>
    <w:link w:val="20"/>
    <w:unhideWhenUsed/>
    <w:qFormat/>
    <w:rsid w:val="006373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94517"/>
    <w:pPr>
      <w:keepNext/>
      <w:keepLines/>
      <w:spacing w:before="200" w:after="0"/>
      <w:outlineLvl w:val="2"/>
    </w:pPr>
    <w:rPr>
      <w:rFonts w:ascii="Calibri" w:eastAsia="Times New Roman" w:hAnsi="Calibri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E945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373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E945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B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rsid w:val="00D94BC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D94BC3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"/>
    <w:basedOn w:val="a0"/>
    <w:link w:val="2"/>
    <w:rsid w:val="00637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3735E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a5">
    <w:name w:val="List Paragraph"/>
    <w:basedOn w:val="a"/>
    <w:uiPriority w:val="34"/>
    <w:qFormat/>
    <w:rsid w:val="0063735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3735E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637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735E"/>
  </w:style>
  <w:style w:type="paragraph" w:customStyle="1" w:styleId="ConsPlusNonformat">
    <w:name w:val="ConsPlusNonformat"/>
    <w:rsid w:val="006373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link w:val="ConsPlusNormal0"/>
    <w:qFormat/>
    <w:rsid w:val="006373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1">
    <w:name w:val="Body Text 2"/>
    <w:basedOn w:val="a"/>
    <w:link w:val="22"/>
    <w:uiPriority w:val="99"/>
    <w:unhideWhenUsed/>
    <w:rsid w:val="0063735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3735E"/>
  </w:style>
  <w:style w:type="paragraph" w:styleId="a9">
    <w:name w:val="Normal (Web)"/>
    <w:aliases w:val="Обычный (веб) Знак1,Обычный (веб) Знак Знак"/>
    <w:basedOn w:val="a"/>
    <w:link w:val="aa"/>
    <w:qFormat/>
    <w:rsid w:val="0063735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page number"/>
    <w:rsid w:val="0063735E"/>
  </w:style>
  <w:style w:type="character" w:customStyle="1" w:styleId="aa">
    <w:name w:val="Обычный (веб) Знак"/>
    <w:aliases w:val="Обычный (веб) Знак1 Знак,Обычный (веб) Знак Знак Знак"/>
    <w:link w:val="a9"/>
    <w:rsid w:val="0063735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locked/>
    <w:rsid w:val="0063735E"/>
    <w:rPr>
      <w:rFonts w:ascii="Arial" w:eastAsia="Times New Roman" w:hAnsi="Arial" w:cs="Arial"/>
      <w:sz w:val="20"/>
      <w:szCs w:val="20"/>
    </w:rPr>
  </w:style>
  <w:style w:type="character" w:customStyle="1" w:styleId="FontStyle57">
    <w:name w:val="Font Style57"/>
    <w:uiPriority w:val="99"/>
    <w:rsid w:val="0063735E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637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customStyle="1" w:styleId="ac">
    <w:name w:val="Таблицы (моноширинный)"/>
    <w:basedOn w:val="a"/>
    <w:next w:val="a"/>
    <w:rsid w:val="006373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Style5">
    <w:name w:val="Style5"/>
    <w:basedOn w:val="a"/>
    <w:uiPriority w:val="99"/>
    <w:rsid w:val="0063735E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63735E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8">
    <w:name w:val="Font Style58"/>
    <w:uiPriority w:val="99"/>
    <w:rsid w:val="0063735E"/>
    <w:rPr>
      <w:rFonts w:ascii="Times New Roman" w:hAnsi="Times New Roman" w:cs="Times New Roman"/>
      <w:sz w:val="22"/>
      <w:szCs w:val="22"/>
    </w:rPr>
  </w:style>
  <w:style w:type="paragraph" w:customStyle="1" w:styleId="51">
    <w:name w:val="Основной текст5"/>
    <w:basedOn w:val="a"/>
    <w:link w:val="ad"/>
    <w:rsid w:val="0063735E"/>
    <w:pPr>
      <w:shd w:val="clear" w:color="auto" w:fill="FFFFFF"/>
      <w:spacing w:before="360" w:after="0" w:line="245" w:lineRule="exac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41">
    <w:name w:val="Основной текст4"/>
    <w:rsid w:val="006373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Основной текст (4)_"/>
    <w:link w:val="43"/>
    <w:rsid w:val="0063735E"/>
    <w:rPr>
      <w:rFonts w:eastAsia="Times New Roman"/>
      <w:shd w:val="clear" w:color="auto" w:fill="FFFFFF"/>
    </w:rPr>
  </w:style>
  <w:style w:type="character" w:customStyle="1" w:styleId="61">
    <w:name w:val="Основной текст (6)_"/>
    <w:link w:val="62"/>
    <w:rsid w:val="0063735E"/>
    <w:rPr>
      <w:rFonts w:eastAsia="Times New Roman"/>
      <w:sz w:val="19"/>
      <w:szCs w:val="19"/>
      <w:shd w:val="clear" w:color="auto" w:fill="FFFFFF"/>
    </w:rPr>
  </w:style>
  <w:style w:type="character" w:customStyle="1" w:styleId="ae">
    <w:name w:val="Оглавление_"/>
    <w:link w:val="af"/>
    <w:rsid w:val="0063735E"/>
    <w:rPr>
      <w:rFonts w:eastAsia="Times New Roman"/>
      <w:sz w:val="27"/>
      <w:szCs w:val="27"/>
      <w:shd w:val="clear" w:color="auto" w:fill="FFFFFF"/>
    </w:rPr>
  </w:style>
  <w:style w:type="character" w:customStyle="1" w:styleId="91">
    <w:name w:val="Основной текст (9)_"/>
    <w:link w:val="92"/>
    <w:rsid w:val="0063735E"/>
    <w:rPr>
      <w:rFonts w:eastAsia="Times New Roman"/>
      <w:sz w:val="17"/>
      <w:szCs w:val="17"/>
      <w:shd w:val="clear" w:color="auto" w:fill="FFFFFF"/>
    </w:rPr>
  </w:style>
  <w:style w:type="character" w:customStyle="1" w:styleId="12">
    <w:name w:val="Основной текст (12)_"/>
    <w:link w:val="120"/>
    <w:rsid w:val="0063735E"/>
    <w:rPr>
      <w:rFonts w:eastAsia="Times New Roman"/>
      <w:sz w:val="27"/>
      <w:szCs w:val="27"/>
      <w:shd w:val="clear" w:color="auto" w:fill="FFFFFF"/>
    </w:rPr>
  </w:style>
  <w:style w:type="character" w:customStyle="1" w:styleId="af0">
    <w:name w:val="Основной текст + Курсив"/>
    <w:rsid w:val="006373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23">
    <w:name w:val="Оглавление (2)_"/>
    <w:link w:val="24"/>
    <w:rsid w:val="0063735E"/>
    <w:rPr>
      <w:rFonts w:eastAsia="Times New Roman"/>
      <w:sz w:val="17"/>
      <w:szCs w:val="17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63735E"/>
    <w:pPr>
      <w:shd w:val="clear" w:color="auto" w:fill="FFFFFF"/>
      <w:spacing w:after="0" w:line="250" w:lineRule="exact"/>
      <w:jc w:val="right"/>
    </w:pPr>
    <w:rPr>
      <w:rFonts w:eastAsia="Times New Roman"/>
    </w:rPr>
  </w:style>
  <w:style w:type="paragraph" w:customStyle="1" w:styleId="62">
    <w:name w:val="Основной текст (6)"/>
    <w:basedOn w:val="a"/>
    <w:link w:val="61"/>
    <w:rsid w:val="0063735E"/>
    <w:pPr>
      <w:shd w:val="clear" w:color="auto" w:fill="FFFFFF"/>
      <w:spacing w:after="0" w:line="0" w:lineRule="atLeast"/>
    </w:pPr>
    <w:rPr>
      <w:rFonts w:eastAsia="Times New Roman"/>
      <w:sz w:val="19"/>
      <w:szCs w:val="19"/>
    </w:rPr>
  </w:style>
  <w:style w:type="paragraph" w:customStyle="1" w:styleId="af">
    <w:name w:val="Оглавление"/>
    <w:basedOn w:val="a"/>
    <w:link w:val="ae"/>
    <w:rsid w:val="0063735E"/>
    <w:pPr>
      <w:shd w:val="clear" w:color="auto" w:fill="FFFFFF"/>
      <w:spacing w:after="0" w:line="322" w:lineRule="exact"/>
      <w:jc w:val="both"/>
    </w:pPr>
    <w:rPr>
      <w:rFonts w:eastAsia="Times New Roman"/>
      <w:sz w:val="27"/>
      <w:szCs w:val="27"/>
    </w:rPr>
  </w:style>
  <w:style w:type="paragraph" w:customStyle="1" w:styleId="92">
    <w:name w:val="Основной текст (9)"/>
    <w:basedOn w:val="a"/>
    <w:link w:val="91"/>
    <w:rsid w:val="0063735E"/>
    <w:pPr>
      <w:shd w:val="clear" w:color="auto" w:fill="FFFFFF"/>
      <w:spacing w:after="0" w:line="0" w:lineRule="atLeast"/>
    </w:pPr>
    <w:rPr>
      <w:rFonts w:eastAsia="Times New Roman"/>
      <w:sz w:val="17"/>
      <w:szCs w:val="17"/>
    </w:rPr>
  </w:style>
  <w:style w:type="paragraph" w:customStyle="1" w:styleId="120">
    <w:name w:val="Основной текст (12)"/>
    <w:basedOn w:val="a"/>
    <w:link w:val="12"/>
    <w:rsid w:val="0063735E"/>
    <w:pPr>
      <w:shd w:val="clear" w:color="auto" w:fill="FFFFFF"/>
      <w:spacing w:after="900" w:line="322" w:lineRule="exact"/>
      <w:jc w:val="right"/>
    </w:pPr>
    <w:rPr>
      <w:rFonts w:eastAsia="Times New Roman"/>
      <w:sz w:val="27"/>
      <w:szCs w:val="27"/>
    </w:rPr>
  </w:style>
  <w:style w:type="paragraph" w:customStyle="1" w:styleId="24">
    <w:name w:val="Оглавление (2)"/>
    <w:basedOn w:val="a"/>
    <w:link w:val="23"/>
    <w:rsid w:val="0063735E"/>
    <w:pPr>
      <w:shd w:val="clear" w:color="auto" w:fill="FFFFFF"/>
      <w:spacing w:after="0" w:line="0" w:lineRule="atLeast"/>
    </w:pPr>
    <w:rPr>
      <w:rFonts w:eastAsia="Times New Roman"/>
      <w:sz w:val="17"/>
      <w:szCs w:val="17"/>
    </w:rPr>
  </w:style>
  <w:style w:type="character" w:customStyle="1" w:styleId="10">
    <w:name w:val="Заголовок 1 Знак"/>
    <w:basedOn w:val="a0"/>
    <w:link w:val="1"/>
    <w:uiPriority w:val="9"/>
    <w:rsid w:val="00E94517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E94517"/>
    <w:rPr>
      <w:rFonts w:ascii="Calibri" w:eastAsia="Times New Roman" w:hAnsi="Calibri" w:cs="Times New Roman"/>
      <w:b/>
      <w:bCs/>
      <w:color w:val="4F81BD"/>
      <w:lang w:eastAsia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94517"/>
    <w:pPr>
      <w:keepNext/>
      <w:keepLines/>
      <w:spacing w:before="200" w:after="0" w:line="240" w:lineRule="auto"/>
      <w:outlineLvl w:val="2"/>
    </w:pPr>
    <w:rPr>
      <w:rFonts w:ascii="Calibri" w:eastAsia="Times New Roman" w:hAnsi="Calibri" w:cs="Times New Roman"/>
      <w:b/>
      <w:bCs/>
      <w:color w:val="4F81BD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94517"/>
  </w:style>
  <w:style w:type="paragraph" w:styleId="af1">
    <w:name w:val="header"/>
    <w:basedOn w:val="a"/>
    <w:link w:val="af2"/>
    <w:uiPriority w:val="99"/>
    <w:unhideWhenUsed/>
    <w:rsid w:val="00E94517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E94517"/>
    <w:rPr>
      <w:rFonts w:ascii="Cambria" w:eastAsia="MS Mincho" w:hAnsi="Cambria" w:cs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E94517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5">
    <w:name w:val="Текст примечания Знак"/>
    <w:basedOn w:val="a0"/>
    <w:link w:val="af4"/>
    <w:uiPriority w:val="99"/>
    <w:rsid w:val="00E94517"/>
    <w:rPr>
      <w:rFonts w:ascii="Cambria" w:eastAsia="MS Mincho" w:hAnsi="Cambria" w:cs="Times New Roman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94517"/>
    <w:rPr>
      <w:b/>
      <w:bCs/>
      <w:sz w:val="20"/>
      <w:szCs w:val="20"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E94517"/>
    <w:rPr>
      <w:rFonts w:ascii="Cambria" w:eastAsia="MS Mincho" w:hAnsi="Cambria" w:cs="Times New Roman"/>
      <w:b/>
      <w:bCs/>
      <w:sz w:val="20"/>
      <w:szCs w:val="20"/>
    </w:rPr>
  </w:style>
  <w:style w:type="table" w:styleId="af8">
    <w:name w:val="Table Grid"/>
    <w:basedOn w:val="a1"/>
    <w:uiPriority w:val="39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"/>
    <w:link w:val="afa"/>
    <w:uiPriority w:val="99"/>
    <w:rsid w:val="00E94517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E94517"/>
    <w:rPr>
      <w:rFonts w:ascii="Calibri" w:eastAsia="MS Mincho" w:hAnsi="Calibri" w:cs="Times New Roman"/>
      <w:sz w:val="20"/>
      <w:szCs w:val="20"/>
    </w:rPr>
  </w:style>
  <w:style w:type="character" w:styleId="afb">
    <w:name w:val="footnote reference"/>
    <w:aliases w:val="5"/>
    <w:uiPriority w:val="99"/>
    <w:rsid w:val="00E94517"/>
    <w:rPr>
      <w:rFonts w:cs="Times New Roman"/>
      <w:vertAlign w:val="superscript"/>
    </w:rPr>
  </w:style>
  <w:style w:type="character" w:styleId="afc">
    <w:name w:val="Strong"/>
    <w:qFormat/>
    <w:rsid w:val="00E94517"/>
    <w:rPr>
      <w:b/>
      <w:bCs/>
    </w:rPr>
  </w:style>
  <w:style w:type="character" w:customStyle="1" w:styleId="25">
    <w:name w:val="Основной текст (2)_"/>
    <w:link w:val="26"/>
    <w:locked/>
    <w:rsid w:val="00E94517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94517"/>
    <w:pPr>
      <w:widowControl w:val="0"/>
      <w:shd w:val="clear" w:color="auto" w:fill="FFFFFF"/>
      <w:spacing w:after="0" w:line="326" w:lineRule="exact"/>
      <w:jc w:val="center"/>
    </w:pPr>
    <w:rPr>
      <w:sz w:val="28"/>
      <w:szCs w:val="28"/>
    </w:rPr>
  </w:style>
  <w:style w:type="character" w:customStyle="1" w:styleId="29pt">
    <w:name w:val="Основной текст (2) + 9 pt"/>
    <w:aliases w:val="Полужирный"/>
    <w:rsid w:val="00E94517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paragraph" w:customStyle="1" w:styleId="p17">
    <w:name w:val="p17"/>
    <w:basedOn w:val="a"/>
    <w:rsid w:val="00E9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d">
    <w:name w:val="Нормальный (таблица)"/>
    <w:basedOn w:val="a"/>
    <w:next w:val="a"/>
    <w:uiPriority w:val="99"/>
    <w:rsid w:val="00E9451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afe">
    <w:name w:val="Body Text Indent"/>
    <w:basedOn w:val="a"/>
    <w:link w:val="aff"/>
    <w:uiPriority w:val="99"/>
    <w:rsid w:val="00E94517"/>
    <w:pPr>
      <w:spacing w:after="0" w:line="240" w:lineRule="auto"/>
      <w:ind w:left="5220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E94517"/>
    <w:rPr>
      <w:rFonts w:ascii="Times New Roman" w:eastAsia="Calibri" w:hAnsi="Times New Roman" w:cs="Times New Roman"/>
      <w:sz w:val="24"/>
      <w:szCs w:val="24"/>
    </w:rPr>
  </w:style>
  <w:style w:type="character" w:customStyle="1" w:styleId="Bodytext2">
    <w:name w:val="Body text (2)_"/>
    <w:link w:val="Bodytext20"/>
    <w:rsid w:val="00E9451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4517"/>
    <w:pPr>
      <w:shd w:val="clear" w:color="auto" w:fill="FFFFFF"/>
      <w:spacing w:before="240" w:after="60" w:line="0" w:lineRule="atLeast"/>
      <w:jc w:val="right"/>
    </w:pPr>
    <w:rPr>
      <w:rFonts w:ascii="Times New Roman" w:eastAsia="Times New Roman" w:hAnsi="Times New Roman"/>
      <w:sz w:val="26"/>
      <w:szCs w:val="26"/>
    </w:rPr>
  </w:style>
  <w:style w:type="paragraph" w:styleId="aff0">
    <w:name w:val="Revision"/>
    <w:hidden/>
    <w:uiPriority w:val="99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customStyle="1" w:styleId="aff1">
    <w:name w:val="Заголовок сообщения (текст)"/>
    <w:rsid w:val="00E9451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aff2">
    <w:name w:val="Знак Знак Знак Знак"/>
    <w:basedOn w:val="a"/>
    <w:rsid w:val="00E9451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E945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f3">
    <w:name w:val="Title"/>
    <w:basedOn w:val="a"/>
    <w:link w:val="aff4"/>
    <w:qFormat/>
    <w:rsid w:val="00E945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4">
    <w:name w:val="Название Знак"/>
    <w:basedOn w:val="a0"/>
    <w:link w:val="aff3"/>
    <w:rsid w:val="00E9451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">
    <w:name w:val="Body text_"/>
    <w:link w:val="14"/>
    <w:rsid w:val="00E945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ing1">
    <w:name w:val="Heading #1_"/>
    <w:link w:val="Heading10"/>
    <w:rsid w:val="00E9451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Bodytext"/>
    <w:rsid w:val="00E94517"/>
    <w:pPr>
      <w:shd w:val="clear" w:color="auto" w:fill="FFFFFF"/>
      <w:spacing w:after="240" w:line="317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ing10">
    <w:name w:val="Heading #1"/>
    <w:basedOn w:val="a"/>
    <w:link w:val="Heading1"/>
    <w:rsid w:val="00E94517"/>
    <w:pPr>
      <w:shd w:val="clear" w:color="auto" w:fill="FFFFFF"/>
      <w:spacing w:before="360" w:after="24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epm">
    <w:name w:val="epm"/>
    <w:basedOn w:val="a0"/>
    <w:rsid w:val="00E94517"/>
  </w:style>
  <w:style w:type="character" w:customStyle="1" w:styleId="blk">
    <w:name w:val="blk"/>
    <w:basedOn w:val="a0"/>
    <w:rsid w:val="00E94517"/>
  </w:style>
  <w:style w:type="character" w:customStyle="1" w:styleId="f">
    <w:name w:val="f"/>
    <w:basedOn w:val="a0"/>
    <w:rsid w:val="00E94517"/>
  </w:style>
  <w:style w:type="paragraph" w:customStyle="1" w:styleId="310">
    <w:name w:val="Цветная заливка — акцент 31"/>
    <w:basedOn w:val="a"/>
    <w:uiPriority w:val="34"/>
    <w:qFormat/>
    <w:rsid w:val="00E94517"/>
    <w:pPr>
      <w:spacing w:after="0" w:line="240" w:lineRule="auto"/>
      <w:ind w:left="720"/>
      <w:contextualSpacing/>
    </w:pPr>
    <w:rPr>
      <w:rFonts w:ascii="Calibri" w:eastAsia="MS Mincho" w:hAnsi="Calibri" w:cs="Times New Roman"/>
      <w:sz w:val="24"/>
      <w:szCs w:val="24"/>
    </w:rPr>
  </w:style>
  <w:style w:type="paragraph" w:customStyle="1" w:styleId="27">
    <w:name w:val="Абзац списка2"/>
    <w:basedOn w:val="a"/>
    <w:rsid w:val="00E9451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ash041e0431044b0447043d044b0439002000280432043504310029">
    <w:name w:val="dash041e_0431_044b_0447_043d_044b_0439_0020_0028_0432_0435_0431_0029"/>
    <w:basedOn w:val="a"/>
    <w:rsid w:val="00E9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002000280432043504310029char">
    <w:name w:val="dash041e_0431_044b_0447_043d_044b_0439_0020_0028_0432_0435_0431_0029__char"/>
    <w:rsid w:val="00E94517"/>
  </w:style>
  <w:style w:type="paragraph" w:styleId="aff5">
    <w:name w:val="TOC Heading"/>
    <w:basedOn w:val="1"/>
    <w:next w:val="a"/>
    <w:uiPriority w:val="39"/>
    <w:unhideWhenUsed/>
    <w:qFormat/>
    <w:rsid w:val="00E94517"/>
    <w:pPr>
      <w:spacing w:line="276" w:lineRule="auto"/>
      <w:outlineLvl w:val="9"/>
    </w:pPr>
  </w:style>
  <w:style w:type="paragraph" w:styleId="15">
    <w:name w:val="toc 1"/>
    <w:basedOn w:val="a"/>
    <w:next w:val="a"/>
    <w:autoRedefine/>
    <w:uiPriority w:val="39"/>
    <w:unhideWhenUsed/>
    <w:qFormat/>
    <w:rsid w:val="00E94517"/>
    <w:pPr>
      <w:spacing w:after="10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28">
    <w:name w:val="toc 2"/>
    <w:basedOn w:val="a"/>
    <w:next w:val="a"/>
    <w:autoRedefine/>
    <w:uiPriority w:val="39"/>
    <w:semiHidden/>
    <w:unhideWhenUsed/>
    <w:qFormat/>
    <w:rsid w:val="00E94517"/>
    <w:pPr>
      <w:spacing w:after="100"/>
      <w:ind w:left="220"/>
    </w:pPr>
    <w:rPr>
      <w:rFonts w:ascii="Cambria" w:eastAsia="MS Mincho" w:hAnsi="Cambria" w:cs="Times New Roman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E94517"/>
    <w:pPr>
      <w:spacing w:after="100"/>
      <w:ind w:left="440"/>
    </w:pPr>
    <w:rPr>
      <w:rFonts w:ascii="Cambria" w:eastAsia="MS Mincho" w:hAnsi="Cambria" w:cs="Times New Roman"/>
    </w:rPr>
  </w:style>
  <w:style w:type="character" w:styleId="aff6">
    <w:name w:val="FollowedHyperlink"/>
    <w:uiPriority w:val="99"/>
    <w:semiHidden/>
    <w:unhideWhenUsed/>
    <w:rsid w:val="00E94517"/>
    <w:rPr>
      <w:color w:val="800080"/>
      <w:u w:val="single"/>
    </w:rPr>
  </w:style>
  <w:style w:type="character" w:customStyle="1" w:styleId="FontStyle36">
    <w:name w:val="Font Style36"/>
    <w:rsid w:val="00E94517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E94517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Темный список — акцент 31"/>
    <w:hidden/>
    <w:uiPriority w:val="99"/>
    <w:semiHidden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aff7">
    <w:name w:val="Document Map"/>
    <w:basedOn w:val="a"/>
    <w:link w:val="aff8"/>
    <w:uiPriority w:val="99"/>
    <w:semiHidden/>
    <w:unhideWhenUsed/>
    <w:rsid w:val="00E94517"/>
    <w:pPr>
      <w:spacing w:after="0" w:line="240" w:lineRule="auto"/>
    </w:pPr>
    <w:rPr>
      <w:rFonts w:ascii="Lucida Grande CY" w:eastAsia="MS Mincho" w:hAnsi="Lucida Grande CY" w:cs="Lucida Grande CY"/>
      <w:sz w:val="24"/>
      <w:szCs w:val="24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E94517"/>
    <w:rPr>
      <w:rFonts w:ascii="Lucida Grande CY" w:eastAsia="MS Mincho" w:hAnsi="Lucida Grande CY" w:cs="Lucida Grande CY"/>
      <w:sz w:val="24"/>
      <w:szCs w:val="24"/>
    </w:rPr>
  </w:style>
  <w:style w:type="paragraph" w:customStyle="1" w:styleId="312">
    <w:name w:val="Светлый список — акцент 3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221">
    <w:name w:val="Средний список 2 — акцент 2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110">
    <w:name w:val="Цветная заливка — акцент 11"/>
    <w:hidden/>
    <w:uiPriority w:val="71"/>
    <w:rsid w:val="00E9451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customStyle="1" w:styleId="ConsTitle">
    <w:name w:val="ConsTitle"/>
    <w:rsid w:val="00E94517"/>
    <w:pPr>
      <w:widowControl w:val="0"/>
      <w:suppressAutoHyphens/>
      <w:autoSpaceDE w:val="0"/>
      <w:spacing w:after="12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character" w:customStyle="1" w:styleId="313">
    <w:name w:val="Заголовок 3 Знак1"/>
    <w:basedOn w:val="a0"/>
    <w:uiPriority w:val="9"/>
    <w:semiHidden/>
    <w:rsid w:val="00E945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-11">
    <w:name w:val="Цветной список - Акцент 11"/>
    <w:basedOn w:val="a"/>
    <w:uiPriority w:val="34"/>
    <w:qFormat/>
    <w:rsid w:val="00E94517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E945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E9451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9">
    <w:name w:val="Body Text Indent 2"/>
    <w:basedOn w:val="a"/>
    <w:link w:val="2a"/>
    <w:rsid w:val="00E94517"/>
    <w:pPr>
      <w:overflowPunct w:val="0"/>
      <w:autoSpaceDE w:val="0"/>
      <w:autoSpaceDN w:val="0"/>
      <w:adjustRightInd w:val="0"/>
      <w:spacing w:after="0" w:line="240" w:lineRule="auto"/>
      <w:ind w:firstLine="142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">
    <w:name w:val="Основной текст с отступом 2 Знак"/>
    <w:basedOn w:val="a0"/>
    <w:link w:val="29"/>
    <w:rsid w:val="00E94517"/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Body Text"/>
    <w:basedOn w:val="a"/>
    <w:link w:val="affa"/>
    <w:uiPriority w:val="99"/>
    <w:rsid w:val="00E94517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Основной текст Знак"/>
    <w:basedOn w:val="a0"/>
    <w:link w:val="aff9"/>
    <w:uiPriority w:val="99"/>
    <w:rsid w:val="00E94517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EB095B"/>
    <w:pPr>
      <w:spacing w:after="0" w:line="240" w:lineRule="auto"/>
    </w:pPr>
    <w:rPr>
      <w:rFonts w:ascii="Calibri" w:eastAsiaTheme="minorHAnsi" w:hAnsi="Calibri" w:cs="Consolas"/>
      <w:szCs w:val="21"/>
      <w:lang w:eastAsia="en-US"/>
    </w:rPr>
  </w:style>
  <w:style w:type="character" w:customStyle="1" w:styleId="affc">
    <w:name w:val="Текст Знак"/>
    <w:basedOn w:val="a0"/>
    <w:link w:val="affb"/>
    <w:uiPriority w:val="99"/>
    <w:semiHidden/>
    <w:rsid w:val="00EB095B"/>
    <w:rPr>
      <w:rFonts w:ascii="Calibri" w:eastAsiaTheme="minorHAnsi" w:hAnsi="Calibri" w:cs="Consolas"/>
      <w:szCs w:val="21"/>
      <w:lang w:eastAsia="en-US"/>
    </w:rPr>
  </w:style>
  <w:style w:type="paragraph" w:customStyle="1" w:styleId="121">
    <w:name w:val="Обычный 12пт"/>
    <w:basedOn w:val="a"/>
    <w:rsid w:val="00175E80"/>
    <w:pPr>
      <w:tabs>
        <w:tab w:val="right" w:leader="underscore" w:pos="102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33">
    <w:name w:val="Body Text Indent 3"/>
    <w:basedOn w:val="a"/>
    <w:link w:val="34"/>
    <w:unhideWhenUsed/>
    <w:rsid w:val="001E2BB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1E2BB1"/>
    <w:rPr>
      <w:sz w:val="16"/>
      <w:szCs w:val="16"/>
    </w:rPr>
  </w:style>
  <w:style w:type="paragraph" w:styleId="affd">
    <w:name w:val="No Spacing"/>
    <w:link w:val="affe"/>
    <w:uiPriority w:val="1"/>
    <w:qFormat/>
    <w:rsid w:val="00BE4E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ff">
    <w:name w:val="endnote text"/>
    <w:basedOn w:val="a"/>
    <w:link w:val="afff0"/>
    <w:uiPriority w:val="99"/>
    <w:semiHidden/>
    <w:unhideWhenUsed/>
    <w:rsid w:val="00BE4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BE4EE8"/>
    <w:rPr>
      <w:rFonts w:ascii="Times New Roman" w:eastAsia="Times New Roman" w:hAnsi="Times New Roman" w:cs="Times New Roman"/>
      <w:sz w:val="20"/>
      <w:szCs w:val="20"/>
    </w:rPr>
  </w:style>
  <w:style w:type="character" w:styleId="afff1">
    <w:name w:val="endnote reference"/>
    <w:uiPriority w:val="99"/>
    <w:semiHidden/>
    <w:unhideWhenUsed/>
    <w:rsid w:val="00BE4EE8"/>
    <w:rPr>
      <w:vertAlign w:val="superscript"/>
    </w:rPr>
  </w:style>
  <w:style w:type="character" w:customStyle="1" w:styleId="70">
    <w:name w:val="Заголовок 7 Знак"/>
    <w:basedOn w:val="a0"/>
    <w:link w:val="7"/>
    <w:uiPriority w:val="9"/>
    <w:semiHidden/>
    <w:rsid w:val="00F41B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16">
    <w:name w:val="Название объекта1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8">
    <w:name w:val="heading8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Верхний колонтитул1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9">
    <w:name w:val="heading9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Гиперссылка1"/>
    <w:basedOn w:val="a0"/>
    <w:rsid w:val="00FC03B2"/>
  </w:style>
  <w:style w:type="paragraph" w:customStyle="1" w:styleId="listparagraph">
    <w:name w:val="listparagraph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">
    <w:name w:val="normalweb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1">
    <w:name w:val="consplusnormal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0">
    <w:name w:val="a4"/>
    <w:basedOn w:val="a"/>
    <w:rsid w:val="00FC0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9">
    <w:name w:val="Строгий1"/>
    <w:basedOn w:val="a0"/>
    <w:rsid w:val="00FC03B2"/>
  </w:style>
  <w:style w:type="character" w:customStyle="1" w:styleId="grame">
    <w:name w:val="grame"/>
    <w:basedOn w:val="a0"/>
    <w:rsid w:val="00FC03B2"/>
  </w:style>
  <w:style w:type="character" w:customStyle="1" w:styleId="85pt">
    <w:name w:val="Основной текст + 8;5 pt"/>
    <w:basedOn w:val="a0"/>
    <w:rsid w:val="00FC03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ad">
    <w:name w:val="Основной текст_"/>
    <w:link w:val="51"/>
    <w:rsid w:val="00FC03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paragraph" w:customStyle="1" w:styleId="afff2">
    <w:name w:val="Стиль порядка"/>
    <w:basedOn w:val="a"/>
    <w:rsid w:val="00E15399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a">
    <w:name w:val="Без интервала1"/>
    <w:rsid w:val="00913A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913A00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rmattext">
    <w:name w:val="formattext"/>
    <w:basedOn w:val="a"/>
    <w:rsid w:val="00556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97D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ormalchar">
    <w:name w:val="normal__char"/>
    <w:basedOn w:val="a0"/>
    <w:rsid w:val="004704AC"/>
  </w:style>
  <w:style w:type="paragraph" w:customStyle="1" w:styleId="no0020spacing">
    <w:name w:val="no_0020spacing"/>
    <w:basedOn w:val="a"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0020spacingchar">
    <w:name w:val="no_0020spacing__char"/>
    <w:basedOn w:val="a0"/>
    <w:rsid w:val="004704AC"/>
  </w:style>
  <w:style w:type="paragraph" w:customStyle="1" w:styleId="normal00200028web0029">
    <w:name w:val="normal_0020_0028web_0029"/>
    <w:basedOn w:val="a"/>
    <w:rsid w:val="00470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"/>
    <w:rsid w:val="00FC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3">
    <w:name w:val="Emphasis"/>
    <w:uiPriority w:val="20"/>
    <w:qFormat/>
    <w:rsid w:val="00FC07F6"/>
    <w:rPr>
      <w:i/>
      <w:iCs/>
    </w:rPr>
  </w:style>
  <w:style w:type="paragraph" w:customStyle="1" w:styleId="Default">
    <w:name w:val="Default"/>
    <w:rsid w:val="00FC07F6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</w:rPr>
  </w:style>
  <w:style w:type="paragraph" w:customStyle="1" w:styleId="stfc">
    <w:name w:val="stfc"/>
    <w:basedOn w:val="a"/>
    <w:rsid w:val="00FC07F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3"/>
      <w:szCs w:val="13"/>
    </w:rPr>
  </w:style>
  <w:style w:type="paragraph" w:customStyle="1" w:styleId="afff4">
    <w:name w:val="Ñîäåðæ"/>
    <w:basedOn w:val="a"/>
    <w:rsid w:val="00FC07F6"/>
    <w:pPr>
      <w:widowControl w:val="0"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1">
    <w:name w:val="Style21"/>
    <w:basedOn w:val="a"/>
    <w:rsid w:val="00FC07F6"/>
    <w:pPr>
      <w:widowControl w:val="0"/>
      <w:autoSpaceDE w:val="0"/>
      <w:autoSpaceDN w:val="0"/>
      <w:adjustRightInd w:val="0"/>
      <w:spacing w:after="0" w:line="27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FC07F6"/>
    <w:pPr>
      <w:widowControl w:val="0"/>
      <w:autoSpaceDE w:val="0"/>
      <w:autoSpaceDN w:val="0"/>
      <w:adjustRightInd w:val="0"/>
      <w:spacing w:after="0" w:line="269" w:lineRule="exact"/>
      <w:ind w:firstLine="82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C07F6"/>
    <w:rPr>
      <w:rFonts w:ascii="Times New Roman" w:hAnsi="Times New Roman" w:cs="Times New Roman"/>
      <w:sz w:val="22"/>
      <w:szCs w:val="22"/>
    </w:rPr>
  </w:style>
  <w:style w:type="paragraph" w:customStyle="1" w:styleId="afff5">
    <w:name w:val="Табл_Заголовок"/>
    <w:basedOn w:val="a"/>
    <w:rsid w:val="00FC07F6"/>
    <w:pPr>
      <w:spacing w:before="120" w:after="120" w:line="240" w:lineRule="auto"/>
      <w:jc w:val="center"/>
    </w:pPr>
    <w:rPr>
      <w:rFonts w:ascii="Arial" w:eastAsia="Times New Roman" w:hAnsi="Arial" w:cs="Arial"/>
      <w:b/>
      <w:bCs/>
    </w:rPr>
  </w:style>
  <w:style w:type="character" w:customStyle="1" w:styleId="apple-converted-space">
    <w:name w:val="apple-converted-space"/>
    <w:basedOn w:val="a0"/>
    <w:rsid w:val="00E503A7"/>
  </w:style>
  <w:style w:type="paragraph" w:customStyle="1" w:styleId="afff6">
    <w:name w:val="Заголовок"/>
    <w:basedOn w:val="a"/>
    <w:next w:val="aff9"/>
    <w:rsid w:val="007473F7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s1">
    <w:name w:val="s_1"/>
    <w:basedOn w:val="a"/>
    <w:rsid w:val="00D84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31136E"/>
    <w:rPr>
      <w:rFonts w:ascii="Times New Roman" w:eastAsia="Times New Roman" w:hAnsi="Times New Roman" w:cs="Times New Roman"/>
      <w:lang w:eastAsia="ru-RU"/>
    </w:rPr>
  </w:style>
  <w:style w:type="paragraph" w:customStyle="1" w:styleId="s16">
    <w:name w:val="s_16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1136E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styleId="HTML">
    <w:name w:val="HTML Preformatted"/>
    <w:basedOn w:val="a"/>
    <w:link w:val="HTML0"/>
    <w:unhideWhenUsed/>
    <w:rsid w:val="003113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1136E"/>
    <w:rPr>
      <w:rFonts w:ascii="Courier New" w:eastAsia="Times New Roman" w:hAnsi="Courier New" w:cs="Courier New"/>
      <w:sz w:val="20"/>
      <w:szCs w:val="20"/>
    </w:rPr>
  </w:style>
  <w:style w:type="character" w:customStyle="1" w:styleId="s10">
    <w:name w:val="s_10"/>
    <w:basedOn w:val="a0"/>
    <w:rsid w:val="0031136E"/>
  </w:style>
  <w:style w:type="paragraph" w:customStyle="1" w:styleId="empty">
    <w:name w:val="empty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91">
    <w:name w:val="s_91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nt1">
    <w:name w:val="indent_1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31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1136E"/>
    <w:rPr>
      <w:color w:val="605E5C"/>
      <w:shd w:val="clear" w:color="auto" w:fill="E1DFDD"/>
    </w:rPr>
  </w:style>
  <w:style w:type="character" w:customStyle="1" w:styleId="highlightsearch">
    <w:name w:val="highlightsearch"/>
    <w:basedOn w:val="a0"/>
    <w:rsid w:val="0031136E"/>
  </w:style>
  <w:style w:type="paragraph" w:customStyle="1" w:styleId="211">
    <w:name w:val="Средняя сетка 21"/>
    <w:qFormat/>
    <w:rsid w:val="00AD513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b">
    <w:name w:val="Без интервала2"/>
    <w:rsid w:val="00AD513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numbering" w:customStyle="1" w:styleId="2c">
    <w:name w:val="Нет списка2"/>
    <w:next w:val="a2"/>
    <w:uiPriority w:val="99"/>
    <w:semiHidden/>
    <w:unhideWhenUsed/>
    <w:rsid w:val="00CB03CD"/>
  </w:style>
  <w:style w:type="numbering" w:customStyle="1" w:styleId="35">
    <w:name w:val="Нет списка3"/>
    <w:next w:val="a2"/>
    <w:uiPriority w:val="99"/>
    <w:semiHidden/>
    <w:unhideWhenUsed/>
    <w:rsid w:val="00102F9E"/>
  </w:style>
  <w:style w:type="table" w:customStyle="1" w:styleId="1b">
    <w:name w:val="Сетка таблицы1"/>
    <w:basedOn w:val="a1"/>
    <w:next w:val="af8"/>
    <w:uiPriority w:val="59"/>
    <w:rsid w:val="00102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0846DA"/>
  </w:style>
  <w:style w:type="table" w:customStyle="1" w:styleId="2d">
    <w:name w:val="Сетка таблицы2"/>
    <w:basedOn w:val="a1"/>
    <w:next w:val="af8"/>
    <w:uiPriority w:val="59"/>
    <w:rsid w:val="00084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380E4D"/>
  </w:style>
  <w:style w:type="table" w:customStyle="1" w:styleId="36">
    <w:name w:val="Сетка таблицы3"/>
    <w:basedOn w:val="a1"/>
    <w:next w:val="af8"/>
    <w:rsid w:val="00380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9247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92479C"/>
    <w:rPr>
      <w:rFonts w:ascii="Times New Roman" w:hAnsi="Times New Roman" w:cs="Times New Roman"/>
      <w:spacing w:val="10"/>
      <w:sz w:val="24"/>
      <w:szCs w:val="24"/>
    </w:rPr>
  </w:style>
  <w:style w:type="table" w:customStyle="1" w:styleId="45">
    <w:name w:val="Сетка таблицы4"/>
    <w:basedOn w:val="a1"/>
    <w:next w:val="af8"/>
    <w:uiPriority w:val="59"/>
    <w:rsid w:val="00506F1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8"/>
    <w:rsid w:val="00365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"/>
    <w:basedOn w:val="a1"/>
    <w:next w:val="af8"/>
    <w:uiPriority w:val="39"/>
    <w:rsid w:val="00365C9D"/>
    <w:pPr>
      <w:spacing w:after="0" w:line="240" w:lineRule="auto"/>
    </w:pPr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">
    <w:name w:val="Нет списка6"/>
    <w:next w:val="a2"/>
    <w:uiPriority w:val="99"/>
    <w:semiHidden/>
    <w:unhideWhenUsed/>
    <w:rsid w:val="00365C9D"/>
  </w:style>
  <w:style w:type="character" w:customStyle="1" w:styleId="WW8Num1z4">
    <w:name w:val="WW8Num1z4"/>
    <w:rsid w:val="00365C9D"/>
  </w:style>
  <w:style w:type="numbering" w:customStyle="1" w:styleId="71">
    <w:name w:val="Нет списка7"/>
    <w:next w:val="a2"/>
    <w:uiPriority w:val="99"/>
    <w:semiHidden/>
    <w:unhideWhenUsed/>
    <w:rsid w:val="008606C3"/>
  </w:style>
  <w:style w:type="table" w:customStyle="1" w:styleId="72">
    <w:name w:val="Сетка таблицы7"/>
    <w:basedOn w:val="a1"/>
    <w:next w:val="af8"/>
    <w:rsid w:val="008606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f8"/>
    <w:uiPriority w:val="99"/>
    <w:rsid w:val="00C63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8"/>
    <w:rsid w:val="00C638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Знак Знак Знак Знак Знак Знак"/>
    <w:basedOn w:val="a"/>
    <w:rsid w:val="00E251A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table" w:customStyle="1" w:styleId="93">
    <w:name w:val="Сетка таблицы9"/>
    <w:basedOn w:val="a1"/>
    <w:next w:val="af8"/>
    <w:uiPriority w:val="59"/>
    <w:rsid w:val="00F77D1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2"/>
    <w:uiPriority w:val="99"/>
    <w:semiHidden/>
    <w:unhideWhenUsed/>
    <w:rsid w:val="00DA53B2"/>
  </w:style>
  <w:style w:type="table" w:customStyle="1" w:styleId="100">
    <w:name w:val="Сетка таблицы10"/>
    <w:basedOn w:val="a1"/>
    <w:next w:val="af8"/>
    <w:rsid w:val="00DA5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next w:val="af8"/>
    <w:uiPriority w:val="59"/>
    <w:rsid w:val="003A494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8"/>
    <w:uiPriority w:val="39"/>
    <w:rsid w:val="0082365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8"/>
    <w:uiPriority w:val="59"/>
    <w:rsid w:val="00CC452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uiPriority w:val="99"/>
    <w:rsid w:val="00D94BC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D94BC3"/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D94B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150">
    <w:name w:val="Сетка таблицы15"/>
    <w:basedOn w:val="a1"/>
    <w:next w:val="af8"/>
    <w:rsid w:val="00D94B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4">
    <w:name w:val="Основной текст с отступом 3 Знак1"/>
    <w:basedOn w:val="a0"/>
    <w:uiPriority w:val="99"/>
    <w:semiHidden/>
    <w:rsid w:val="00D94BC3"/>
    <w:rPr>
      <w:sz w:val="16"/>
      <w:szCs w:val="16"/>
    </w:rPr>
  </w:style>
  <w:style w:type="character" w:customStyle="1" w:styleId="315">
    <w:name w:val="Основной текст с отступом 3 Знак15"/>
    <w:uiPriority w:val="99"/>
    <w:semiHidden/>
    <w:rsid w:val="00D94BC3"/>
    <w:rPr>
      <w:rFonts w:cs="Times New Roman"/>
      <w:sz w:val="16"/>
      <w:szCs w:val="16"/>
    </w:rPr>
  </w:style>
  <w:style w:type="character" w:customStyle="1" w:styleId="3140">
    <w:name w:val="Основной текст с отступом 3 Знак14"/>
    <w:uiPriority w:val="99"/>
    <w:semiHidden/>
    <w:rsid w:val="00D94BC3"/>
    <w:rPr>
      <w:rFonts w:cs="Times New Roman"/>
      <w:sz w:val="16"/>
      <w:szCs w:val="16"/>
    </w:rPr>
  </w:style>
  <w:style w:type="character" w:customStyle="1" w:styleId="3130">
    <w:name w:val="Основной текст с отступом 3 Знак13"/>
    <w:uiPriority w:val="99"/>
    <w:semiHidden/>
    <w:rsid w:val="00D94BC3"/>
    <w:rPr>
      <w:rFonts w:cs="Times New Roman"/>
      <w:sz w:val="16"/>
      <w:szCs w:val="16"/>
    </w:rPr>
  </w:style>
  <w:style w:type="character" w:customStyle="1" w:styleId="3120">
    <w:name w:val="Основной текст с отступом 3 Знак12"/>
    <w:uiPriority w:val="99"/>
    <w:semiHidden/>
    <w:rsid w:val="00D94BC3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uiPriority w:val="99"/>
    <w:semiHidden/>
    <w:rsid w:val="00D94BC3"/>
    <w:rPr>
      <w:rFonts w:cs="Times New Roman"/>
      <w:sz w:val="16"/>
      <w:szCs w:val="16"/>
    </w:rPr>
  </w:style>
  <w:style w:type="paragraph" w:customStyle="1" w:styleId="1c">
    <w:name w:val="Обычный1"/>
    <w:rsid w:val="00D94BC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2">
    <w:name w:val="Font Style12"/>
    <w:rsid w:val="00D94BC3"/>
    <w:rPr>
      <w:rFonts w:ascii="Times New Roman" w:hAnsi="Times New Roman"/>
      <w:sz w:val="22"/>
    </w:rPr>
  </w:style>
  <w:style w:type="paragraph" w:customStyle="1" w:styleId="TableContents">
    <w:name w:val="Table Contents"/>
    <w:basedOn w:val="Standard"/>
    <w:rsid w:val="00D94BC3"/>
    <w:pPr>
      <w:widowControl/>
      <w:suppressLineNumbers/>
      <w:jc w:val="both"/>
    </w:pPr>
    <w:rPr>
      <w:rFonts w:eastAsia="Times New Roman" w:cs="Calibri"/>
      <w:sz w:val="28"/>
      <w:szCs w:val="20"/>
      <w:lang w:val="ru-RU" w:eastAsia="zh-CN" w:bidi="ar-SA"/>
    </w:rPr>
  </w:style>
  <w:style w:type="paragraph" w:customStyle="1" w:styleId="TableHeading">
    <w:name w:val="Table Heading"/>
    <w:basedOn w:val="TableContents"/>
    <w:rsid w:val="00D94BC3"/>
    <w:pPr>
      <w:jc w:val="center"/>
    </w:pPr>
    <w:rPr>
      <w:b/>
      <w:bCs/>
    </w:rPr>
  </w:style>
  <w:style w:type="character" w:customStyle="1" w:styleId="msonormal0">
    <w:name w:val="msonormal"/>
    <w:rsid w:val="00D94BC3"/>
  </w:style>
  <w:style w:type="numbering" w:customStyle="1" w:styleId="WW8Num1">
    <w:name w:val="WW8Num1"/>
    <w:rsid w:val="00D94BC3"/>
    <w:pPr>
      <w:numPr>
        <w:numId w:val="1"/>
      </w:numPr>
    </w:pPr>
  </w:style>
  <w:style w:type="paragraph" w:customStyle="1" w:styleId="ConsPlusTitlePage">
    <w:name w:val="ConsPlusTitlePage"/>
    <w:uiPriority w:val="99"/>
    <w:rsid w:val="00D94B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f8">
    <w:name w:val="Гипертекстовая ссылка"/>
    <w:uiPriority w:val="99"/>
    <w:rsid w:val="00D94BC3"/>
    <w:rPr>
      <w:color w:val="106BBE"/>
    </w:rPr>
  </w:style>
  <w:style w:type="paragraph" w:customStyle="1" w:styleId="200">
    <w:name w:val="20"/>
    <w:basedOn w:val="a"/>
    <w:rsid w:val="00D9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3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D94BC3"/>
    <w:pPr>
      <w:widowControl w:val="0"/>
      <w:autoSpaceDE w:val="0"/>
      <w:autoSpaceDN w:val="0"/>
      <w:adjustRightInd w:val="0"/>
      <w:spacing w:after="0" w:line="326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7">
    <w:name w:val="Body Text 3"/>
    <w:basedOn w:val="a"/>
    <w:link w:val="38"/>
    <w:rsid w:val="00D94BC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3 Знак"/>
    <w:basedOn w:val="a0"/>
    <w:link w:val="37"/>
    <w:rsid w:val="00D94BC3"/>
    <w:rPr>
      <w:rFonts w:ascii="Times New Roman" w:eastAsia="Times New Roman" w:hAnsi="Times New Roman" w:cs="Times New Roman"/>
      <w:sz w:val="16"/>
      <w:szCs w:val="16"/>
    </w:rPr>
  </w:style>
  <w:style w:type="paragraph" w:customStyle="1" w:styleId="1d">
    <w:name w:val="Знак1"/>
    <w:basedOn w:val="a"/>
    <w:rsid w:val="00D94BC3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table" w:customStyle="1" w:styleId="160">
    <w:name w:val="Сетка таблицы16"/>
    <w:basedOn w:val="a1"/>
    <w:next w:val="af8"/>
    <w:rsid w:val="005113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Знак Знак Знак Знак Знак Знак"/>
    <w:basedOn w:val="a"/>
    <w:rsid w:val="0076117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a">
    <w:name w:val="Знак Знак Знак Знак Знак Знак"/>
    <w:basedOn w:val="a"/>
    <w:rsid w:val="000B35E5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b">
    <w:name w:val="Знак Знак Знак Знак Знак Знак"/>
    <w:basedOn w:val="a"/>
    <w:rsid w:val="004744C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afffc">
    <w:name w:val="Знак Знак Знак Знак Знак Знак"/>
    <w:basedOn w:val="a"/>
    <w:rsid w:val="00E9506C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table" w:customStyle="1" w:styleId="170">
    <w:name w:val="Сетка таблицы17"/>
    <w:basedOn w:val="a1"/>
    <w:next w:val="af8"/>
    <w:rsid w:val="00C55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f8"/>
    <w:uiPriority w:val="59"/>
    <w:rsid w:val="002605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"/>
    <w:next w:val="a2"/>
    <w:uiPriority w:val="99"/>
    <w:semiHidden/>
    <w:unhideWhenUsed/>
    <w:rsid w:val="00B64C7B"/>
  </w:style>
  <w:style w:type="table" w:customStyle="1" w:styleId="180">
    <w:name w:val="Сетка таблицы18"/>
    <w:basedOn w:val="a1"/>
    <w:next w:val="af8"/>
    <w:rsid w:val="00B64C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216F3B"/>
  </w:style>
  <w:style w:type="character" w:customStyle="1" w:styleId="1e">
    <w:name w:val="Основной шрифт абзаца1"/>
    <w:rsid w:val="00216F3B"/>
  </w:style>
  <w:style w:type="paragraph" w:styleId="afffd">
    <w:name w:val="List"/>
    <w:basedOn w:val="aff9"/>
    <w:rsid w:val="00216F3B"/>
    <w:pPr>
      <w:suppressAutoHyphens/>
      <w:overflowPunct/>
      <w:autoSpaceDE/>
      <w:autoSpaceDN/>
      <w:adjustRightInd/>
      <w:textAlignment w:val="auto"/>
    </w:pPr>
    <w:rPr>
      <w:rFonts w:cs="Mangal"/>
      <w:sz w:val="24"/>
      <w:szCs w:val="24"/>
      <w:lang w:eastAsia="ar-SA"/>
    </w:rPr>
  </w:style>
  <w:style w:type="paragraph" w:customStyle="1" w:styleId="1f">
    <w:name w:val="Название1"/>
    <w:basedOn w:val="a"/>
    <w:rsid w:val="00216F3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0">
    <w:name w:val="Указатель1"/>
    <w:basedOn w:val="a"/>
    <w:rsid w:val="00216F3B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9">
    <w:name w:val="Абзац списка3"/>
    <w:basedOn w:val="a"/>
    <w:rsid w:val="00216F3B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afffe">
    <w:name w:val="Содержимое таблицы"/>
    <w:basedOn w:val="a"/>
    <w:rsid w:val="00216F3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">
    <w:name w:val="Заголовок таблицы"/>
    <w:basedOn w:val="afffe"/>
    <w:rsid w:val="00216F3B"/>
    <w:pPr>
      <w:jc w:val="center"/>
    </w:pPr>
    <w:rPr>
      <w:b/>
      <w:bCs/>
    </w:rPr>
  </w:style>
  <w:style w:type="paragraph" w:customStyle="1" w:styleId="1f1">
    <w:name w:val="Заг1"/>
    <w:basedOn w:val="a"/>
    <w:next w:val="a"/>
    <w:uiPriority w:val="99"/>
    <w:rsid w:val="00216F3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table" w:customStyle="1" w:styleId="190">
    <w:name w:val="Сетка таблицы19"/>
    <w:basedOn w:val="a1"/>
    <w:next w:val="af8"/>
    <w:uiPriority w:val="99"/>
    <w:rsid w:val="00216F3B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enpt">
    <w:name w:val="cen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ppt">
    <w:name w:val="justp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pt">
    <w:name w:val="righpt"/>
    <w:basedOn w:val="a"/>
    <w:rsid w:val="00216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e">
    <w:name w:val="Без интервала Знак"/>
    <w:link w:val="affd"/>
    <w:uiPriority w:val="1"/>
    <w:rsid w:val="00216F3B"/>
    <w:rPr>
      <w:rFonts w:ascii="Calibri" w:eastAsia="Calibri" w:hAnsi="Calibri" w:cs="Times New Roman"/>
      <w:lang w:eastAsia="en-US"/>
    </w:rPr>
  </w:style>
  <w:style w:type="table" w:customStyle="1" w:styleId="201">
    <w:name w:val="Сетка таблицы20"/>
    <w:basedOn w:val="a1"/>
    <w:next w:val="af8"/>
    <w:uiPriority w:val="59"/>
    <w:rsid w:val="00F04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pr.samara@mail.ru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mailto:pr.samara@mail.ru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hyperlink" Target="mailto:adm.novopavlovka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rosreestr63" TargetMode="External"/><Relationship Id="rId20" Type="http://schemas.openxmlformats.org/officeDocument/2006/relationships/hyperlink" Target="https://vk.com/rosreestr63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.me/rosreestr_63" TargetMode="External"/><Relationship Id="rId23" Type="http://schemas.openxmlformats.org/officeDocument/2006/relationships/hyperlink" Target="https://vk.com/rosreestr63" TargetMode="External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t.me/rosreestr_63" TargetMode="Externa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pr.samara@mail.ru" TargetMode="External"/><Relationship Id="rId22" Type="http://schemas.openxmlformats.org/officeDocument/2006/relationships/hyperlink" Target="https://t.me/rosreestr_63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43983-FA78-49DB-8057-EB2550EFC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2632</Words>
  <Characters>15005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17602</CharactersWithSpaces>
  <SharedDoc>false</SharedDoc>
  <HLinks>
    <vt:vector size="78" baseType="variant">
      <vt:variant>
        <vt:i4>3866694</vt:i4>
      </vt:variant>
      <vt:variant>
        <vt:i4>36</vt:i4>
      </vt:variant>
      <vt:variant>
        <vt:i4>0</vt:i4>
      </vt:variant>
      <vt:variant>
        <vt:i4>5</vt:i4>
      </vt:variant>
      <vt:variant>
        <vt:lpwstr>mailto:adm.novopavlovka@yandex.ru</vt:lpwstr>
      </vt:variant>
      <vt:variant>
        <vt:lpwstr/>
      </vt:variant>
      <vt:variant>
        <vt:i4>4784226</vt:i4>
      </vt:variant>
      <vt:variant>
        <vt:i4>33</vt:i4>
      </vt:variant>
      <vt:variant>
        <vt:i4>0</vt:i4>
      </vt:variant>
      <vt:variant>
        <vt:i4>5</vt:i4>
      </vt:variant>
      <vt:variant>
        <vt:lpwstr>https://www.instagram.com/olganikitina_v/</vt:lpwstr>
      </vt:variant>
      <vt:variant>
        <vt:lpwstr/>
      </vt:variant>
      <vt:variant>
        <vt:i4>131179</vt:i4>
      </vt:variant>
      <vt:variant>
        <vt:i4>30</vt:i4>
      </vt:variant>
      <vt:variant>
        <vt:i4>0</vt:i4>
      </vt:variant>
      <vt:variant>
        <vt:i4>5</vt:i4>
      </vt:variant>
      <vt:variant>
        <vt:lpwstr>mailto:pr.samara@mail.ru</vt:lpwstr>
      </vt:variant>
      <vt:variant>
        <vt:lpwstr/>
      </vt:variant>
      <vt:variant>
        <vt:i4>4784226</vt:i4>
      </vt:variant>
      <vt:variant>
        <vt:i4>27</vt:i4>
      </vt:variant>
      <vt:variant>
        <vt:i4>0</vt:i4>
      </vt:variant>
      <vt:variant>
        <vt:i4>5</vt:i4>
      </vt:variant>
      <vt:variant>
        <vt:lpwstr>https://www.instagram.com/olganikitina_v/</vt:lpwstr>
      </vt:variant>
      <vt:variant>
        <vt:lpwstr/>
      </vt:variant>
      <vt:variant>
        <vt:i4>131179</vt:i4>
      </vt:variant>
      <vt:variant>
        <vt:i4>24</vt:i4>
      </vt:variant>
      <vt:variant>
        <vt:i4>0</vt:i4>
      </vt:variant>
      <vt:variant>
        <vt:i4>5</vt:i4>
      </vt:variant>
      <vt:variant>
        <vt:lpwstr>mailto:pr.samara@mail.ru</vt:lpwstr>
      </vt:variant>
      <vt:variant>
        <vt:lpwstr/>
      </vt:variant>
      <vt:variant>
        <vt:i4>4784226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https://www.instagram.com/olganikitina_v/</vt:lpwstr>
      </vt:variant>
      <vt:variant>
        <vt:lpwstr/>
      </vt:variant>
      <vt:variant>
        <vt:i4>131179</vt:i4>
      </vt:variant>
      <vt:variant>
        <vt:i4>18</vt:i4>
      </vt:variant>
      <vt:variant>
        <vt:i4>0</vt:i4>
      </vt:variant>
      <vt:variant>
        <vt:i4>5</vt:i4>
      </vt:variant>
      <vt:variant>
        <vt:lpwstr>mailto:pr.samara@mail.ru</vt:lpwstr>
      </vt:variant>
      <vt:variant>
        <vt:lpwstr/>
      </vt:variant>
      <vt:variant>
        <vt:i4>7077998</vt:i4>
      </vt:variant>
      <vt:variant>
        <vt:i4>15</vt:i4>
      </vt:variant>
      <vt:variant>
        <vt:i4>0</vt:i4>
      </vt:variant>
      <vt:variant>
        <vt:i4>5</vt:i4>
      </vt:variant>
      <vt:variant>
        <vt:lpwstr>https://samara.roskazna.gov.ru/gis/udostoveryayushhij-centr/normativnye-dokumenty/</vt:lpwstr>
      </vt:variant>
      <vt:variant>
        <vt:lpwstr/>
      </vt:variant>
      <vt:variant>
        <vt:i4>7077998</vt:i4>
      </vt:variant>
      <vt:variant>
        <vt:i4>12</vt:i4>
      </vt:variant>
      <vt:variant>
        <vt:i4>0</vt:i4>
      </vt:variant>
      <vt:variant>
        <vt:i4>5</vt:i4>
      </vt:variant>
      <vt:variant>
        <vt:lpwstr>https://samara.roskazna.gov.ru/gis/udostoveryayushhij-centr/normativnye-dokumenty/</vt:lpwstr>
      </vt:variant>
      <vt:variant>
        <vt:lpwstr/>
      </vt:variant>
      <vt:variant>
        <vt:i4>3866723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consultantplus://offline/ref=9A7FB5E3DDDFB7F35C80EBD657F199E4A2AC68A98AC859E9A945866E920615404BE342866202A92E0EC54C3183C8B9934964A67494A6A9479B307E4CA2q1F</vt:lpwstr>
      </vt:variant>
      <vt:variant>
        <vt:lpwstr/>
      </vt:variant>
      <vt:variant>
        <vt:i4>2031726</vt:i4>
      </vt:variant>
      <vt:variant>
        <vt:i4>6</vt:i4>
      </vt:variant>
      <vt:variant>
        <vt:i4>0</vt:i4>
      </vt:variant>
      <vt:variant>
        <vt:i4>5</vt:i4>
      </vt:variant>
      <vt:variant>
        <vt:lpwstr>mailto:dergynovka@mail.ru)</vt:lpwstr>
      </vt:variant>
      <vt:variant>
        <vt:lpwstr/>
      </vt:variant>
      <vt:variant>
        <vt:i4>4849711</vt:i4>
      </vt:variant>
      <vt:variant>
        <vt:i4>3</vt:i4>
      </vt:variant>
      <vt:variant>
        <vt:i4>0</vt:i4>
      </vt:variant>
      <vt:variant>
        <vt:i4>5</vt:i4>
      </vt:variant>
      <vt:variant>
        <vt:lpwstr>mailto:natalia-0803@mail.ru</vt:lpwstr>
      </vt:variant>
      <vt:variant>
        <vt:lpwstr/>
      </vt:variant>
      <vt:variant>
        <vt:i4>3538971</vt:i4>
      </vt:variant>
      <vt:variant>
        <vt:i4>0</vt:i4>
      </vt:variant>
      <vt:variant>
        <vt:i4>0</vt:i4>
      </vt:variant>
      <vt:variant>
        <vt:i4>5</vt:i4>
      </vt:variant>
      <vt:variant>
        <vt:lpwstr>mailto:dergynovka@mail.ru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MakarovaAE</dc:creator>
  <cp:lastModifiedBy>Жуваго Виктория Сергеевна</cp:lastModifiedBy>
  <cp:revision>76</cp:revision>
  <cp:lastPrinted>2022-09-20T10:33:00Z</cp:lastPrinted>
  <dcterms:created xsi:type="dcterms:W3CDTF">2022-10-13T09:34:00Z</dcterms:created>
  <dcterms:modified xsi:type="dcterms:W3CDTF">2022-11-30T07:50:00Z</dcterms:modified>
</cp:coreProperties>
</file>